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 w:rsidR="00744404">
        <w:rPr>
          <w:b/>
          <w:bCs/>
          <w:sz w:val="36"/>
          <w:szCs w:val="36"/>
          <w:lang w:val="en-US"/>
        </w:rPr>
        <w:t>I</w:t>
      </w:r>
      <w:r w:rsidR="00674AD3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</w:t>
      </w:r>
      <w:r w:rsidR="001A7B33">
        <w:rPr>
          <w:b/>
          <w:bCs/>
          <w:sz w:val="36"/>
          <w:szCs w:val="36"/>
        </w:rPr>
        <w:t>20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</w:t>
      </w:r>
      <w:proofErr w:type="gramStart"/>
      <w:r w:rsidRPr="00F1128F">
        <w:rPr>
          <w:u w:val="single"/>
        </w:rPr>
        <w:t>.М</w:t>
      </w:r>
      <w:proofErr w:type="gramEnd"/>
      <w:r w:rsidRPr="00F1128F">
        <w:rPr>
          <w:u w:val="single"/>
        </w:rPr>
        <w:t xml:space="preserve">осква,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</w:t>
            </w:r>
            <w:r w:rsidR="00744404">
              <w:t>3</w:t>
            </w:r>
            <w:r>
              <w:t xml:space="preserve"> </w:t>
            </w:r>
            <w:r w:rsidR="00744404">
              <w:t>августа</w:t>
            </w:r>
            <w:r w:rsidRPr="00F1128F">
              <w:t xml:space="preserve"> 20</w:t>
            </w:r>
            <w:r w:rsidR="001A7B33">
              <w:t>20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</w:t>
            </w:r>
            <w:r w:rsidR="00744404">
              <w:t>3</w:t>
            </w:r>
            <w:r w:rsidR="008065CD">
              <w:t xml:space="preserve"> </w:t>
            </w:r>
            <w:r w:rsidR="00744404">
              <w:t>августа</w:t>
            </w:r>
            <w:r w:rsidRPr="00F1128F">
              <w:t xml:space="preserve"> 20</w:t>
            </w:r>
            <w:r w:rsidR="001A7B33">
              <w:t>20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 w:rsidR="00302B21">
              <w:rPr>
                <w:b/>
                <w:bCs/>
              </w:rPr>
              <w:t xml:space="preserve"> </w:t>
            </w:r>
            <w:bookmarkStart w:id="0" w:name="_GoBack"/>
            <w:bookmarkEnd w:id="0"/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</w:t>
            </w:r>
            <w:proofErr w:type="gramStart"/>
            <w:r w:rsidRPr="00F1128F">
              <w:rPr>
                <w:b/>
                <w:bCs/>
              </w:rPr>
              <w:t>которой</w:t>
            </w:r>
            <w:proofErr w:type="gramEnd"/>
            <w:r w:rsidRPr="00F1128F">
              <w:rPr>
                <w:b/>
                <w:bCs/>
              </w:rPr>
              <w:t xml:space="preserve">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proofErr w:type="gramStart"/>
            <w:r w:rsidRPr="00F1128F">
              <w:rPr>
                <w:b/>
                <w:bCs/>
              </w:rPr>
              <w:t>содержащаяся</w:t>
            </w:r>
            <w:proofErr w:type="gramEnd"/>
            <w:r w:rsidRPr="00F1128F">
              <w:rPr>
                <w:b/>
                <w:bCs/>
              </w:rPr>
              <w:t xml:space="preserve">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lastRenderedPageBreak/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674AD3" w:rsidRDefault="00D1661C" w:rsidP="00D1661C">
      <w:pPr>
        <w:tabs>
          <w:tab w:val="left" w:pos="9639"/>
        </w:tabs>
        <w:spacing w:before="120" w:after="120"/>
        <w:ind w:right="1021"/>
        <w:rPr>
          <w:b/>
          <w:lang w:val="en-US"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</w:t>
      </w:r>
      <w:r w:rsidR="00674AD3"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 xml:space="preserve">2.4.2. </w:t>
      </w:r>
      <w:proofErr w:type="spellStart"/>
      <w:r w:rsidRPr="007E6824">
        <w:t>Страновые</w:t>
      </w:r>
      <w:proofErr w:type="spellEnd"/>
      <w:r w:rsidRPr="007E6824">
        <w:t xml:space="preserve">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</w:t>
      </w:r>
      <w:proofErr w:type="spellStart"/>
      <w:r w:rsidRPr="007E6824">
        <w:t>репутационный</w:t>
      </w:r>
      <w:proofErr w:type="spellEnd"/>
      <w:r w:rsidRPr="007E6824">
        <w:t xml:space="preserve">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</w:t>
      </w:r>
      <w:proofErr w:type="gramStart"/>
      <w:r w:rsidRPr="007E6824">
        <w:t>0</w:t>
      </w:r>
      <w:proofErr w:type="gramEnd"/>
      <w:r w:rsidRPr="007E6824">
        <w:t xml:space="preserve">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</w:t>
      </w:r>
      <w:proofErr w:type="gramStart"/>
      <w:r w:rsidRPr="00C320B0">
        <w:t>ии у э</w:t>
      </w:r>
      <w:proofErr w:type="gramEnd"/>
      <w:r w:rsidRPr="00C320B0">
        <w:t>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B93D36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B93D36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D1661C" w:rsidRPr="007E6824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D1661C" w:rsidRPr="007E6824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</w:t>
        </w:r>
        <w:proofErr w:type="gramStart"/>
        <w:r w:rsidR="00D1661C" w:rsidRPr="007E6824">
          <w:rPr>
            <w:rStyle w:val="ListLabel1"/>
            <w:sz w:val="24"/>
            <w:szCs w:val="24"/>
          </w:rPr>
          <w:t xml:space="preserve"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3D36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93D36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9A1150">
        <w:rPr>
          <w:rFonts w:ascii="Times New Roman" w:hAnsi="Times New Roman" w:cs="Times New Roman"/>
          <w:szCs w:val="24"/>
        </w:rPr>
        <w:t>32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 xml:space="preserve">8.4.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B93D36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 xml:space="preserve">8.7.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  <w:proofErr w:type="gramEnd"/>
    </w:p>
    <w:p w:rsidR="00744404" w:rsidRDefault="00744404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</w:rPr>
      </w:pPr>
      <w:r w:rsidRPr="00744404">
        <w:rPr>
          <w:rFonts w:ascii="Times New Roman" w:hAnsi="Times New Roman" w:cs="Times New Roman"/>
        </w:rPr>
        <w:t>8.7.1. Сведения об объявленных и выплаченных</w:t>
      </w:r>
      <w:r>
        <w:rPr>
          <w:rFonts w:ascii="Times New Roman" w:hAnsi="Times New Roman" w:cs="Times New Roman"/>
        </w:rPr>
        <w:t xml:space="preserve"> дивидендах по акциям эмитента</w:t>
      </w:r>
    </w:p>
    <w:p w:rsidR="00744404" w:rsidRPr="00744404" w:rsidRDefault="00744404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8.7.2. Сведения </w:t>
      </w:r>
      <w:r w:rsidR="006D039C">
        <w:rPr>
          <w:rFonts w:ascii="Times New Roman" w:hAnsi="Times New Roman" w:cs="Times New Roman"/>
        </w:rPr>
        <w:t>о начисленных и выплаченных доходах по облигациям эмитента</w:t>
      </w:r>
    </w:p>
    <w:p w:rsidR="00FF2AC9" w:rsidRDefault="00B93D36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</w:t>
      </w:r>
      <w:proofErr w:type="gramStart"/>
      <w:r w:rsidR="00D1661C">
        <w:rPr>
          <w:rFonts w:ascii="Times New Roman" w:hAnsi="Times New Roman" w:cs="Times New Roman"/>
        </w:rPr>
        <w:t>собственности</w:t>
      </w:r>
      <w:proofErr w:type="gramEnd"/>
      <w:r w:rsidR="00D1661C">
        <w:rPr>
          <w:rFonts w:ascii="Times New Roman" w:hAnsi="Times New Roman" w:cs="Times New Roman"/>
        </w:rPr>
        <w:t xml:space="preserve"> на которые удостоверяется российскими депозитарными расписками</w:t>
      </w:r>
      <w:r w:rsidR="00FF2AC9">
        <w:rPr>
          <w:rFonts w:ascii="Times New Roman" w:hAnsi="Times New Roman" w:cs="Times New Roman"/>
        </w:rPr>
        <w:t xml:space="preserve">                 </w:t>
      </w:r>
      <w:r w:rsidR="00FF2AC9">
        <w:rPr>
          <w:rFonts w:ascii="Times New Roman" w:hAnsi="Times New Roman" w:cs="Times New Roman"/>
        </w:rPr>
        <w:tab/>
        <w:t>33</w:t>
      </w:r>
    </w:p>
    <w:p w:rsidR="002379B4" w:rsidRDefault="00FF2AC9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 xml:space="preserve">Приложение №1 Бухгалтерская отчетность за </w:t>
      </w:r>
      <w:r w:rsidR="006D039C">
        <w:rPr>
          <w:rFonts w:ascii="Times New Roman" w:hAnsi="Times New Roman" w:cs="Times New Roman"/>
        </w:rPr>
        <w:t xml:space="preserve">1 полугодие </w:t>
      </w:r>
      <w:r>
        <w:rPr>
          <w:rFonts w:ascii="Times New Roman" w:hAnsi="Times New Roman" w:cs="Times New Roman"/>
        </w:rPr>
        <w:t>20</w:t>
      </w:r>
      <w:r w:rsidR="006D039C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год</w:t>
      </w:r>
      <w:r w:rsidR="006D039C">
        <w:rPr>
          <w:rFonts w:ascii="Times New Roman" w:hAnsi="Times New Roman" w:cs="Times New Roman"/>
        </w:rPr>
        <w:t>а</w:t>
      </w:r>
      <w:r>
        <w:rPr>
          <w:rFonts w:ascii="Times New Roman" w:hAnsi="Times New Roman" w:cs="Times New Roman"/>
        </w:rPr>
        <w:t xml:space="preserve"> 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3A42A5">
        <w:rPr>
          <w:rFonts w:ascii="Times New Roman" w:hAnsi="Times New Roman" w:cs="Times New Roman"/>
          <w:szCs w:val="24"/>
        </w:rPr>
        <w:t>34</w:t>
      </w:r>
    </w:p>
    <w:p w:rsidR="00FF2AC9" w:rsidRPr="00B43814" w:rsidRDefault="00FF2AC9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</w:t>
      </w:r>
      <w:proofErr w:type="gramStart"/>
      <w:r w:rsidRPr="00F157A7">
        <w:rPr>
          <w:b/>
          <w:bCs/>
          <w:i/>
          <w:iCs/>
        </w:rPr>
        <w:t>.М</w:t>
      </w:r>
      <w:proofErr w:type="gramEnd"/>
      <w:r w:rsidRPr="00F157A7">
        <w:rPr>
          <w:b/>
          <w:bCs/>
          <w:i/>
          <w:iCs/>
        </w:rPr>
        <w:t>осква, ул.Суворовская, д.6</w:t>
      </w:r>
      <w:r w:rsidR="003D3F21">
        <w:rPr>
          <w:b/>
          <w:bCs/>
          <w:i/>
          <w:iCs/>
        </w:rPr>
        <w:t>, стр.4, пом.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</w:t>
      </w:r>
      <w:proofErr w:type="gramStart"/>
      <w:r>
        <w:t>.М</w:t>
      </w:r>
      <w:proofErr w:type="gramEnd"/>
      <w:r>
        <w:t>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spellStart"/>
      <w:r>
        <w:rPr>
          <w:rStyle w:val="SUBST"/>
          <w:bCs/>
          <w:iCs/>
          <w:sz w:val="24"/>
        </w:rPr>
        <w:t>Леснозаводская</w:t>
      </w:r>
      <w:proofErr w:type="spellEnd"/>
      <w:r>
        <w:rPr>
          <w:rStyle w:val="SUBST"/>
          <w:bCs/>
          <w:iCs/>
          <w:sz w:val="24"/>
        </w:rPr>
        <w:t>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</w:t>
      </w:r>
      <w:proofErr w:type="gramStart"/>
      <w:r>
        <w:rPr>
          <w:rStyle w:val="SUBST"/>
          <w:bCs/>
          <w:iCs/>
          <w:sz w:val="24"/>
        </w:rPr>
        <w:t xml:space="preserve"> Б</w:t>
      </w:r>
      <w:proofErr w:type="gramEnd"/>
      <w:r>
        <w:rPr>
          <w:rStyle w:val="SUBST"/>
          <w:bCs/>
          <w:iCs/>
          <w:sz w:val="24"/>
        </w:rPr>
        <w:t>, офис 3.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</w:t>
      </w:r>
      <w:proofErr w:type="gramEnd"/>
      <w:r w:rsidRPr="00253706">
        <w:rPr>
          <w:sz w:val="24"/>
          <w:szCs w:val="24"/>
        </w:rPr>
        <w:t xml:space="preserve">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</w:t>
      </w:r>
      <w:proofErr w:type="gramStart"/>
      <w:r w:rsidRPr="005336BD">
        <w:rPr>
          <w:rStyle w:val="SUBST"/>
          <w:bCs/>
          <w:iCs/>
          <w:sz w:val="24"/>
        </w:rPr>
        <w:t>.</w:t>
      </w:r>
      <w:r w:rsidR="00E03BCC">
        <w:rPr>
          <w:rStyle w:val="SUBST"/>
          <w:bCs/>
          <w:iCs/>
          <w:sz w:val="24"/>
        </w:rPr>
        <w:t>М</w:t>
      </w:r>
      <w:proofErr w:type="gramEnd"/>
      <w:r w:rsidR="00E03BCC">
        <w:rPr>
          <w:rStyle w:val="SUBST"/>
          <w:bCs/>
          <w:iCs/>
          <w:sz w:val="24"/>
        </w:rPr>
        <w:t>осква, пр.Сумской, д.8, корп.2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>, факс: -отсутствует</w:t>
      </w:r>
      <w:r w:rsidR="003D3F21">
        <w:rPr>
          <w:color w:val="000000"/>
        </w:rPr>
        <w:t>.</w:t>
      </w:r>
    </w:p>
    <w:p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</w:t>
      </w:r>
      <w:proofErr w:type="gramStart"/>
      <w:r w:rsidRPr="00253706">
        <w:rPr>
          <w:sz w:val="24"/>
          <w:szCs w:val="24"/>
        </w:rPr>
        <w:t>проводилась</w:t>
      </w:r>
      <w:proofErr w:type="gramEnd"/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</w:t>
      </w:r>
      <w:r w:rsidR="001A7B33">
        <w:rPr>
          <w:sz w:val="24"/>
          <w:szCs w:val="24"/>
        </w:rPr>
        <w:t>20</w:t>
      </w:r>
      <w:r>
        <w:rPr>
          <w:sz w:val="24"/>
          <w:szCs w:val="24"/>
        </w:rPr>
        <w:t xml:space="preserve"> годы.</w:t>
      </w: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>Размер оплаты услуг аудитора определяется в соответствии с договором на оказание аудиторски</w:t>
      </w:r>
      <w:r w:rsidR="00674AD3">
        <w:rPr>
          <w:rStyle w:val="Subst0"/>
          <w:b w:val="0"/>
          <w:bCs/>
          <w:i w:val="0"/>
          <w:iCs/>
        </w:rPr>
        <w:t>х</w:t>
      </w:r>
      <w:r w:rsidRPr="002970AB">
        <w:rPr>
          <w:rStyle w:val="Subst0"/>
          <w:b w:val="0"/>
          <w:bCs/>
          <w:i w:val="0"/>
          <w:iCs/>
        </w:rPr>
        <w:t xml:space="preserve"> услуг </w:t>
      </w:r>
      <w:r w:rsidRPr="002970AB">
        <w:rPr>
          <w:color w:val="000000"/>
        </w:rPr>
        <w:t>и составляет за 201</w:t>
      </w:r>
      <w:r w:rsidR="001A7B33">
        <w:rPr>
          <w:color w:val="000000"/>
        </w:rPr>
        <w:t>9</w:t>
      </w:r>
      <w:r w:rsidRPr="002970AB">
        <w:rPr>
          <w:color w:val="000000"/>
        </w:rPr>
        <w:t xml:space="preserve"> год 1</w:t>
      </w:r>
      <w:r w:rsidR="001A7B33">
        <w:rPr>
          <w:color w:val="000000"/>
        </w:rPr>
        <w:t>4</w:t>
      </w:r>
      <w:r w:rsidRPr="002970AB">
        <w:rPr>
          <w:color w:val="000000"/>
        </w:rPr>
        <w:t>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proofErr w:type="gramStart"/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proofErr w:type="gramEnd"/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 xml:space="preserve">Должностных </w:t>
      </w:r>
      <w:proofErr w:type="gramStart"/>
      <w:r w:rsidRPr="005336BD">
        <w:rPr>
          <w:color w:val="000000"/>
        </w:rPr>
        <w:t>лицах</w:t>
      </w:r>
      <w:proofErr w:type="gramEnd"/>
      <w:r w:rsidRPr="005336BD">
        <w:rPr>
          <w:color w:val="000000"/>
        </w:rPr>
        <w:t xml:space="preserve">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 xml:space="preserve">, которые могут существенным </w:t>
      </w:r>
      <w:proofErr w:type="gramStart"/>
      <w:r w:rsidR="009245D0" w:rsidRPr="00217716">
        <w:rPr>
          <w:i/>
        </w:rPr>
        <w:t>образом</w:t>
      </w:r>
      <w:proofErr w:type="gramEnd"/>
      <w:r w:rsidR="009245D0" w:rsidRPr="00217716">
        <w:rPr>
          <w:i/>
        </w:rPr>
        <w:t xml:space="preserve">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 xml:space="preserve">2.4.2. </w:t>
      </w:r>
      <w:proofErr w:type="spellStart"/>
      <w:r w:rsidRPr="000A484B">
        <w:rPr>
          <w:b/>
          <w:i/>
        </w:rPr>
        <w:t>Страновые</w:t>
      </w:r>
      <w:proofErr w:type="spellEnd"/>
      <w:r w:rsidRPr="000A484B">
        <w:rPr>
          <w:b/>
          <w:i/>
        </w:rPr>
        <w:t xml:space="preserve">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proofErr w:type="spellStart"/>
      <w:r w:rsidRPr="00043F31">
        <w:rPr>
          <w:bCs/>
          <w:iCs/>
        </w:rPr>
        <w:t>Страновые</w:t>
      </w:r>
      <w:proofErr w:type="spellEnd"/>
      <w:r w:rsidRPr="00043F31">
        <w:rPr>
          <w:bCs/>
          <w:iCs/>
        </w:rPr>
        <w:t xml:space="preserve">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</w:t>
      </w:r>
      <w:proofErr w:type="spellStart"/>
      <w:r w:rsidRPr="000A484B">
        <w:rPr>
          <w:b/>
          <w:i/>
        </w:rPr>
        <w:t>репутационный</w:t>
      </w:r>
      <w:proofErr w:type="spellEnd"/>
      <w:r w:rsidRPr="000A484B">
        <w:rPr>
          <w:b/>
          <w:i/>
        </w:rPr>
        <w:t xml:space="preserve">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 xml:space="preserve"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</w:t>
      </w:r>
      <w:proofErr w:type="gramStart"/>
      <w:r w:rsidRPr="00043F31">
        <w:rPr>
          <w:bCs/>
          <w:iCs/>
        </w:rPr>
        <w:t>бизнес-сообществом</w:t>
      </w:r>
      <w:proofErr w:type="gramEnd"/>
      <w:r w:rsidRPr="00043F31">
        <w:rPr>
          <w:bCs/>
          <w:iCs/>
        </w:rPr>
        <w:t>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</w:t>
      </w:r>
      <w:proofErr w:type="gramStart"/>
      <w:r w:rsidRPr="00134DFA">
        <w:t>за</w:t>
      </w:r>
      <w:proofErr w:type="gramEnd"/>
      <w:r w:rsidRPr="00134DFA">
        <w:t xml:space="preserve">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 xml:space="preserve">: </w:t>
      </w:r>
      <w:proofErr w:type="gramStart"/>
      <w:r>
        <w:t>-</w:t>
      </w:r>
      <w:r w:rsidR="00545B04">
        <w:t>А</w:t>
      </w:r>
      <w:proofErr w:type="gramEnd"/>
      <w:r w:rsidR="00545B04">
        <w:t>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 xml:space="preserve">09.07.2015г. </w:t>
      </w:r>
      <w:proofErr w:type="gramStart"/>
      <w:r w:rsidRPr="00A6499B">
        <w:rPr>
          <w:b/>
        </w:rPr>
        <w:t>–п</w:t>
      </w:r>
      <w:proofErr w:type="gramEnd"/>
      <w:r w:rsidRPr="00A6499B">
        <w:rPr>
          <w:b/>
        </w:rPr>
        <w:t>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</w:t>
      </w:r>
      <w:proofErr w:type="gramStart"/>
      <w:r>
        <w:t>Протокол б</w:t>
      </w:r>
      <w:proofErr w:type="gramEnd"/>
      <w:r>
        <w:t>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</w:t>
      </w:r>
      <w:proofErr w:type="gramStart"/>
      <w:r>
        <w:t>.М</w:t>
      </w:r>
      <w:proofErr w:type="gramEnd"/>
      <w:r>
        <w:t>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</w:t>
      </w:r>
      <w:proofErr w:type="gramStart"/>
      <w:r w:rsidRPr="00D06087">
        <w:t>.М</w:t>
      </w:r>
      <w:proofErr w:type="gramEnd"/>
      <w:r w:rsidRPr="00D06087">
        <w:t>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</w:t>
      </w:r>
      <w:proofErr w:type="gramStart"/>
      <w:r w:rsidRPr="00A51BBB">
        <w:rPr>
          <w:b/>
        </w:rPr>
        <w:t>.М</w:t>
      </w:r>
      <w:proofErr w:type="gramEnd"/>
      <w:r w:rsidRPr="00A51BBB">
        <w:rPr>
          <w:b/>
        </w:rPr>
        <w:t>осква.</w:t>
      </w:r>
    </w:p>
    <w:p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</w:t>
      </w:r>
      <w:proofErr w:type="gramStart"/>
      <w:r w:rsidRPr="00D06087">
        <w:rPr>
          <w:b/>
          <w:bCs/>
        </w:rPr>
        <w:t>.М</w:t>
      </w:r>
      <w:proofErr w:type="gramEnd"/>
      <w:r w:rsidRPr="00D06087">
        <w:rPr>
          <w:b/>
          <w:bCs/>
        </w:rPr>
        <w:t xml:space="preserve">осква, ул.Суворовская, </w:t>
      </w:r>
      <w:r w:rsidR="003D3F21" w:rsidRPr="003D3F21">
        <w:rPr>
          <w:b/>
          <w:bCs/>
          <w:iCs/>
        </w:rPr>
        <w:t>д.6, стр.4, пом.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B93D36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newreg</w:t>
        </w:r>
        <w:proofErr w:type="spellEnd"/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ru</w:t>
        </w:r>
        <w:proofErr w:type="spellEnd"/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</w:t>
      </w:r>
      <w:r w:rsidR="006D039C">
        <w:t>8</w:t>
      </w:r>
      <w:r w:rsidRPr="005336BD">
        <w:t>01</w:t>
      </w:r>
      <w:r w:rsidR="006D039C">
        <w:t>4940</w:t>
      </w:r>
      <w:r w:rsidRPr="005336BD">
        <w:t>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</w:t>
      </w:r>
      <w:proofErr w:type="gramStart"/>
      <w:r w:rsidRPr="005E383B">
        <w:rPr>
          <w:b/>
        </w:rPr>
        <w:t>ии у э</w:t>
      </w:r>
      <w:proofErr w:type="gramEnd"/>
      <w:r w:rsidRPr="005E383B">
        <w:rPr>
          <w:b/>
        </w:rPr>
        <w:t>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B93D36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93D36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B93D36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</w:t>
      </w:r>
      <w:proofErr w:type="gramStart"/>
      <w:r w:rsidR="000F6B47" w:rsidRPr="000F6B47">
        <w:t>.М</w:t>
      </w:r>
      <w:proofErr w:type="gramEnd"/>
      <w:r w:rsidR="000F6B47" w:rsidRPr="000F6B47">
        <w:t>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B93D36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proofErr w:type="gramStart"/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B93D36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proofErr w:type="gramEnd"/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proofErr w:type="gramEnd"/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  <w:proofErr w:type="gramEnd"/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</w:t>
      </w:r>
      <w:proofErr w:type="gramStart"/>
      <w:r>
        <w:rPr>
          <w:rStyle w:val="SUBST"/>
          <w:bCs/>
          <w:iCs/>
          <w:szCs w:val="22"/>
        </w:rPr>
        <w:t>)-</w:t>
      </w:r>
      <w:proofErr w:type="gramEnd"/>
      <w:r>
        <w:rPr>
          <w:rStyle w:val="SUBST"/>
          <w:bCs/>
          <w:iCs/>
          <w:szCs w:val="22"/>
        </w:rPr>
        <w:t>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 xml:space="preserve"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</w:t>
      </w:r>
      <w:proofErr w:type="gramStart"/>
      <w:r>
        <w:rPr>
          <w:rStyle w:val="SUBST"/>
          <w:bCs/>
          <w:iCs/>
          <w:szCs w:val="22"/>
        </w:rPr>
        <w:t>накладывает взыскания</w:t>
      </w:r>
      <w:proofErr w:type="gramEnd"/>
      <w:r>
        <w:rPr>
          <w:rStyle w:val="SUBST"/>
          <w:bCs/>
          <w:iCs/>
          <w:szCs w:val="22"/>
        </w:rPr>
        <w:t>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Вопросы, вынесенные Генеральным директором для решения на Правление принимаются</w:t>
      </w:r>
      <w:proofErr w:type="gramEnd"/>
      <w:r>
        <w:rPr>
          <w:rStyle w:val="SUBST"/>
          <w:bCs/>
          <w:iCs/>
          <w:szCs w:val="22"/>
        </w:rPr>
        <w:t xml:space="preserve">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</w:t>
      </w:r>
      <w:proofErr w:type="gramStart"/>
      <w:r>
        <w:rPr>
          <w:rStyle w:val="SUBST"/>
          <w:bCs/>
          <w:iCs/>
          <w:szCs w:val="22"/>
        </w:rPr>
        <w:t>вопросы</w:t>
      </w:r>
      <w:proofErr w:type="gramEnd"/>
      <w:r>
        <w:rPr>
          <w:rStyle w:val="SUBST"/>
          <w:bCs/>
          <w:iCs/>
          <w:szCs w:val="22"/>
        </w:rPr>
        <w:t xml:space="preserve">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</w:t>
      </w:r>
      <w:proofErr w:type="gramStart"/>
      <w:r>
        <w:rPr>
          <w:rStyle w:val="SUBST"/>
          <w:bCs/>
          <w:iCs/>
          <w:szCs w:val="22"/>
        </w:rPr>
        <w:t>контроля за</w:t>
      </w:r>
      <w:proofErr w:type="gramEnd"/>
      <w:r>
        <w:rPr>
          <w:rStyle w:val="SUBST"/>
          <w:bCs/>
          <w:iCs/>
          <w:szCs w:val="22"/>
        </w:rPr>
        <w:t xml:space="preserve">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310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Винокурова</w:t>
      </w:r>
      <w:proofErr w:type="spellEnd"/>
      <w:r>
        <w:rPr>
          <w:rStyle w:val="SUBST"/>
          <w:bCs/>
          <w:iCs/>
          <w:szCs w:val="22"/>
        </w:rPr>
        <w:t xml:space="preserve">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930334">
        <w:rPr>
          <w:rStyle w:val="SUBST"/>
          <w:bCs/>
          <w:iCs/>
          <w:szCs w:val="22"/>
        </w:rPr>
        <w:t>38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930334" w:rsidRDefault="00930334" w:rsidP="00930334">
      <w:r>
        <w:t xml:space="preserve">Период: </w:t>
      </w:r>
      <w:r>
        <w:rPr>
          <w:rStyle w:val="SUBST"/>
          <w:bCs/>
          <w:iCs/>
          <w:szCs w:val="22"/>
        </w:rPr>
        <w:t>2015 – 2018</w:t>
      </w:r>
    </w:p>
    <w:p w:rsidR="00930334" w:rsidRDefault="00930334" w:rsidP="00930334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930334" w:rsidRDefault="00930334" w:rsidP="00930334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930334" w:rsidRDefault="00930334" w:rsidP="0020100E"/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 xml:space="preserve">Является отцом </w:t>
      </w:r>
      <w:proofErr w:type="gramStart"/>
      <w:r w:rsidRPr="0020100E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Олега Геннадьевича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Дергунова</w:t>
      </w:r>
      <w:proofErr w:type="spellEnd"/>
      <w:r>
        <w:rPr>
          <w:rStyle w:val="SUBST"/>
          <w:bCs/>
          <w:iCs/>
          <w:szCs w:val="22"/>
        </w:rPr>
        <w:t xml:space="preserve">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rPr>
          <w:rStyle w:val="SUBST"/>
          <w:bCs/>
          <w:iCs/>
          <w:szCs w:val="22"/>
        </w:rPr>
        <w:t>2012 -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</w:t>
      </w:r>
      <w:proofErr w:type="gramStart"/>
      <w:r>
        <w:rPr>
          <w:b/>
          <w:bCs/>
          <w:i/>
          <w:iCs/>
        </w:rPr>
        <w:t>.</w:t>
      </w:r>
      <w:proofErr w:type="gramEnd"/>
      <w:r>
        <w:rPr>
          <w:b/>
          <w:bCs/>
          <w:i/>
          <w:iCs/>
        </w:rPr>
        <w:t xml:space="preserve"> </w:t>
      </w:r>
      <w:proofErr w:type="gramStart"/>
      <w:r>
        <w:rPr>
          <w:b/>
          <w:bCs/>
          <w:i/>
          <w:iCs/>
        </w:rPr>
        <w:t>в</w:t>
      </w:r>
      <w:proofErr w:type="gramEnd"/>
      <w:r>
        <w:rPr>
          <w:b/>
          <w:bCs/>
          <w:i/>
          <w:iCs/>
        </w:rPr>
        <w:t xml:space="preserve">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</w:t>
      </w:r>
      <w:proofErr w:type="gramEnd"/>
      <w:r>
        <w:t xml:space="preserve"> </w:t>
      </w:r>
      <w:proofErr w:type="gramStart"/>
      <w:r>
        <w:t>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B93D36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B93D36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AB3EC3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AB3EC3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</w:t>
      </w:r>
      <w:proofErr w:type="gramStart"/>
      <w:r w:rsidRPr="005336BD">
        <w:t>контроля за</w:t>
      </w:r>
      <w:proofErr w:type="gramEnd"/>
      <w:r w:rsidRPr="005336BD">
        <w:t xml:space="preserve">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</w:t>
      </w:r>
      <w:r w:rsidR="006D039C">
        <w:t>3</w:t>
      </w:r>
      <w:r w:rsidRPr="005336BD">
        <w:t xml:space="preserve">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 xml:space="preserve"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</w:t>
      </w:r>
      <w:proofErr w:type="gramStart"/>
      <w:r w:rsidRPr="0063054C">
        <w:t>контроль за</w:t>
      </w:r>
      <w:proofErr w:type="gramEnd"/>
      <w:r w:rsidRPr="0063054C">
        <w:t xml:space="preserve">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 xml:space="preserve">Отдельного структурного подразделения по управлению рисками и внутреннему контролю, органа (структурного подразделения), осуществляющего </w:t>
      </w:r>
      <w:proofErr w:type="gramStart"/>
      <w:r w:rsidRPr="0063054C">
        <w:rPr>
          <w:rStyle w:val="Subst0"/>
          <w:bCs/>
          <w:iCs/>
        </w:rPr>
        <w:t>контроль за</w:t>
      </w:r>
      <w:proofErr w:type="gramEnd"/>
      <w:r w:rsidRPr="0063054C">
        <w:rPr>
          <w:rStyle w:val="Subst0"/>
          <w:bCs/>
          <w:iCs/>
        </w:rPr>
        <w:t xml:space="preserve">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</w:t>
      </w:r>
      <w:proofErr w:type="gramStart"/>
      <w:r w:rsidRPr="0063054C">
        <w:t>ии у э</w:t>
      </w:r>
      <w:proofErr w:type="gramEnd"/>
      <w:r w:rsidRPr="0063054C">
        <w:t>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B93D36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B93D36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proofErr w:type="spellStart"/>
      <w:r w:rsidR="00D57388">
        <w:t>Сабковой</w:t>
      </w:r>
      <w:proofErr w:type="spellEnd"/>
      <w:r w:rsidR="00D57388">
        <w:t xml:space="preserve"> Светланы Николаевны -</w:t>
      </w:r>
      <w:r w:rsidR="00303D97" w:rsidRPr="00303D97">
        <w:rPr>
          <w:b/>
          <w:i/>
        </w:rPr>
        <w:t>45</w:t>
      </w:r>
      <w:r w:rsidR="00714646">
        <w:rPr>
          <w:b/>
          <w:i/>
        </w:rPr>
        <w:t xml:space="preserve"> </w:t>
      </w:r>
      <w:r w:rsidR="00D57388" w:rsidRPr="00D57388">
        <w:rPr>
          <w:b/>
          <w:i/>
        </w:rPr>
        <w:t>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303D97" w:rsidRPr="00303D97">
        <w:rPr>
          <w:b/>
          <w:i/>
        </w:rPr>
        <w:t>45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9F30B5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9F30B5" w:rsidP="009F30B5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03D97">
              <w:rPr>
                <w:rFonts w:ascii="Times New Roman" w:hAnsi="Times New Roman" w:cs="Times New Roman"/>
                <w:sz w:val="24"/>
                <w:szCs w:val="24"/>
              </w:rPr>
              <w:t xml:space="preserve"> мес.2020 года</w:t>
            </w:r>
            <w:r w:rsidR="00303D97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9F30B5" w:rsidP="009F30B5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5 185 000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9F30B5" w:rsidP="009F30B5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1 137 400</w:t>
            </w:r>
          </w:p>
        </w:tc>
      </w:tr>
    </w:tbl>
    <w:p w:rsidR="00AE3806" w:rsidRDefault="00AE3806" w:rsidP="00BD6F11">
      <w:pPr>
        <w:ind w:firstLine="709"/>
        <w:jc w:val="both"/>
      </w:pPr>
    </w:p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B93D36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9A1150">
        <w:rPr>
          <w:rFonts w:ascii="Times New Roman" w:hAnsi="Times New Roman" w:cs="Times New Roman"/>
          <w:szCs w:val="24"/>
        </w:rPr>
        <w:t>1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905AC8">
        <w:rPr>
          <w:rFonts w:ascii="Times New Roman" w:hAnsi="Times New Roman" w:cs="Times New Roman"/>
          <w:szCs w:val="24"/>
        </w:rPr>
        <w:t>03</w:t>
      </w:r>
      <w:r w:rsidR="008C31C8" w:rsidRPr="005336BD">
        <w:rPr>
          <w:rFonts w:ascii="Times New Roman" w:hAnsi="Times New Roman" w:cs="Times New Roman"/>
          <w:szCs w:val="24"/>
        </w:rPr>
        <w:t>.20</w:t>
      </w:r>
      <w:r w:rsidR="00905AC8">
        <w:rPr>
          <w:rFonts w:ascii="Times New Roman" w:hAnsi="Times New Roman" w:cs="Times New Roman"/>
          <w:szCs w:val="24"/>
        </w:rPr>
        <w:t>20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0D4E00">
        <w:rPr>
          <w:rFonts w:ascii="Times New Roman" w:hAnsi="Times New Roman" w:cs="Times New Roman"/>
          <w:szCs w:val="24"/>
        </w:rPr>
        <w:t>6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</w:t>
      </w:r>
      <w:r w:rsidR="000D4E00">
        <w:rPr>
          <w:rFonts w:ascii="Times New Roman" w:hAnsi="Times New Roman" w:cs="Times New Roman"/>
          <w:szCs w:val="24"/>
        </w:rPr>
        <w:t>7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6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0D4E00">
        <w:rPr>
          <w:rFonts w:ascii="Times New Roman" w:hAnsi="Times New Roman" w:cs="Times New Roman"/>
          <w:szCs w:val="24"/>
        </w:rPr>
        <w:t>9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486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</w:t>
      </w:r>
      <w:proofErr w:type="gramStart"/>
      <w:r w:rsidRPr="005336BD">
        <w:rPr>
          <w:rFonts w:ascii="Times New Roman" w:hAnsi="Times New Roman" w:cs="Times New Roman"/>
          <w:szCs w:val="24"/>
        </w:rPr>
        <w:t xml:space="preserve">лиц, зарегистрированных в реестре акционеров эмитента </w:t>
      </w:r>
      <w:r w:rsidRPr="009A1150">
        <w:rPr>
          <w:rFonts w:ascii="Times New Roman" w:hAnsi="Times New Roman" w:cs="Times New Roman"/>
          <w:b/>
          <w:szCs w:val="24"/>
        </w:rPr>
        <w:t>входи</w:t>
      </w:r>
      <w:r w:rsidR="00714646" w:rsidRPr="009A1150">
        <w:rPr>
          <w:rFonts w:ascii="Times New Roman" w:hAnsi="Times New Roman" w:cs="Times New Roman"/>
          <w:b/>
          <w:szCs w:val="24"/>
        </w:rPr>
        <w:t>л</w:t>
      </w:r>
      <w:proofErr w:type="gramEnd"/>
      <w:r w:rsidRPr="009A1150">
        <w:rPr>
          <w:rFonts w:ascii="Times New Roman" w:hAnsi="Times New Roman" w:cs="Times New Roman"/>
          <w:b/>
          <w:szCs w:val="24"/>
        </w:rPr>
        <w:t xml:space="preserve"> </w:t>
      </w:r>
      <w:r w:rsidRPr="005336BD">
        <w:rPr>
          <w:rFonts w:ascii="Times New Roman" w:hAnsi="Times New Roman" w:cs="Times New Roman"/>
          <w:szCs w:val="24"/>
        </w:rPr>
        <w:t>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</w:t>
      </w:r>
      <w:proofErr w:type="gramStart"/>
      <w:r w:rsidR="000C57D5">
        <w:rPr>
          <w:rFonts w:ascii="Times New Roman" w:hAnsi="Times New Roman" w:cs="Times New Roman"/>
          <w:szCs w:val="24"/>
        </w:rPr>
        <w:t>включен номинальный держатель акций составлен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0C57D5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0C57D5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B93D36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 xml:space="preserve">6.2. </w:t>
        </w:r>
        <w:proofErr w:type="gramStart"/>
        <w:r w:rsidR="005D1463" w:rsidRPr="005336BD">
          <w:rPr>
            <w:rStyle w:val="ListLabel1"/>
            <w:b/>
            <w:sz w:val="24"/>
            <w:szCs w:val="24"/>
          </w:rPr>
  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  <w:proofErr w:type="gramEnd"/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proofErr w:type="gramStart"/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 w:rsidRPr="00BC446D">
        <w:rPr>
          <w:rFonts w:ascii="Times New Roman" w:hAnsi="Times New Roman" w:cs="Times New Roman"/>
          <w:b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  <w:proofErr w:type="gramEnd"/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B6E7E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</w:t>
      </w:r>
      <w:r w:rsidR="00AB6E7E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B6E7E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</w:t>
      </w:r>
      <w:r w:rsidR="00AB6E7E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B93D36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  <w:proofErr w:type="gramEnd"/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F040D7">
        <w:rPr>
          <w:rFonts w:ascii="Times New Roman" w:hAnsi="Times New Roman" w:cs="Times New Roman"/>
          <w:b/>
        </w:rPr>
        <w:t>1</w:t>
      </w:r>
      <w:r w:rsidR="000D4E00">
        <w:rPr>
          <w:rFonts w:ascii="Times New Roman" w:hAnsi="Times New Roman" w:cs="Times New Roman"/>
          <w:b/>
        </w:rPr>
        <w:t>7</w:t>
      </w:r>
      <w:r w:rsidR="00F040D7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июня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>г.  -</w:t>
      </w:r>
      <w:r w:rsidR="00F040D7">
        <w:rPr>
          <w:rFonts w:ascii="Times New Roman" w:hAnsi="Times New Roman" w:cs="Times New Roman"/>
          <w:b/>
        </w:rPr>
        <w:t>2</w:t>
      </w:r>
      <w:r w:rsidR="000D4E00">
        <w:rPr>
          <w:rFonts w:ascii="Times New Roman" w:hAnsi="Times New Roman" w:cs="Times New Roman"/>
          <w:b/>
        </w:rPr>
        <w:t>3</w:t>
      </w:r>
      <w:r w:rsidRPr="00963F51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мая</w:t>
      </w:r>
      <w:r w:rsidR="00F040D7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 xml:space="preserve"> 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</w:t>
      </w:r>
      <w:proofErr w:type="gramStart"/>
      <w:r w:rsidRPr="005336BD">
        <w:t>требующих</w:t>
      </w:r>
      <w:proofErr w:type="gramEnd"/>
      <w:r w:rsidRPr="005336BD">
        <w:t xml:space="preserve">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93D36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</w:t>
      </w:r>
      <w:r w:rsidR="00E953E5">
        <w:rPr>
          <w:rFonts w:ascii="Times New Roman" w:hAnsi="Times New Roman" w:cs="Times New Roman"/>
          <w:sz w:val="24"/>
          <w:szCs w:val="24"/>
        </w:rPr>
        <w:t xml:space="preserve">в Отчете за 2 квартал не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E953E5">
        <w:rPr>
          <w:rFonts w:ascii="Times New Roman" w:hAnsi="Times New Roman" w:cs="Times New Roman"/>
          <w:sz w:val="24"/>
          <w:szCs w:val="24"/>
        </w:rPr>
        <w:t>яется</w:t>
      </w:r>
      <w:r w:rsidR="001D578A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</w:t>
      </w:r>
      <w:r w:rsidR="00905AC8">
        <w:rPr>
          <w:rFonts w:ascii="Times New Roman" w:hAnsi="Times New Roman" w:cs="Times New Roman"/>
          <w:sz w:val="24"/>
          <w:szCs w:val="24"/>
        </w:rPr>
        <w:t>п</w:t>
      </w:r>
      <w:r w:rsidRPr="005336BD">
        <w:rPr>
          <w:rFonts w:ascii="Times New Roman" w:hAnsi="Times New Roman" w:cs="Times New Roman"/>
          <w:sz w:val="24"/>
          <w:szCs w:val="24"/>
        </w:rPr>
        <w:t>редставл</w:t>
      </w:r>
      <w:r w:rsidR="00905AC8">
        <w:rPr>
          <w:rFonts w:ascii="Times New Roman" w:hAnsi="Times New Roman" w:cs="Times New Roman"/>
          <w:sz w:val="24"/>
          <w:szCs w:val="24"/>
        </w:rPr>
        <w:t>ена в Приложении №</w:t>
      </w:r>
      <w:r w:rsidR="00E953E5">
        <w:rPr>
          <w:rFonts w:ascii="Times New Roman" w:hAnsi="Times New Roman" w:cs="Times New Roman"/>
          <w:sz w:val="24"/>
          <w:szCs w:val="24"/>
        </w:rPr>
        <w:t>1</w:t>
      </w:r>
      <w:r w:rsidR="00905AC8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B93D36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664D87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приведена в </w:t>
      </w:r>
      <w:r w:rsidR="00FF2AC9">
        <w:rPr>
          <w:rFonts w:ascii="Times New Roman" w:hAnsi="Times New Roman" w:cs="Times New Roman"/>
        </w:rPr>
        <w:t>Приложении №3</w:t>
      </w:r>
      <w:r w:rsidR="00803E8B">
        <w:rPr>
          <w:rFonts w:ascii="Times New Roman" w:hAnsi="Times New Roman" w:cs="Times New Roman"/>
        </w:rPr>
        <w:t>.</w:t>
      </w: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 xml:space="preserve">, за период </w:t>
      </w:r>
      <w:proofErr w:type="gramStart"/>
      <w:r w:rsidR="00FC552D">
        <w:t>с даты окончания</w:t>
      </w:r>
      <w:proofErr w:type="gramEnd"/>
      <w:r w:rsidR="00FC552D">
        <w:t xml:space="preserve">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93D36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B93D36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Уставный капитал эмитента за </w:t>
      </w:r>
      <w:proofErr w:type="gramStart"/>
      <w:r w:rsidRPr="005336BD">
        <w:t>последние</w:t>
      </w:r>
      <w:proofErr w:type="gramEnd"/>
      <w:r w:rsidRPr="005336BD">
        <w:t xml:space="preserve">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B93D36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 xml:space="preserve">Сообщение о проведении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 xml:space="preserve">В случае, предусмотренном пунктом 12.20 настоящей главы, сообщение о проведении внеочередного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50 дней до даты его проведения.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proofErr w:type="gramStart"/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 течение пяти дней </w:t>
      </w:r>
      <w:proofErr w:type="gramStart"/>
      <w:r w:rsidRPr="001C3136">
        <w:t>с даты предъявления</w:t>
      </w:r>
      <w:proofErr w:type="gramEnd"/>
      <w:r w:rsidRPr="001C3136">
        <w:t xml:space="preserve">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proofErr w:type="gramStart"/>
      <w:r w:rsidRPr="00151B2A">
        <w:t>Проводимые помимо годового, общие собрания акционеров являются внеочередными.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</w:t>
      </w:r>
      <w:proofErr w:type="gramStart"/>
      <w:r w:rsidRPr="009A113D">
        <w:t>,</w:t>
      </w:r>
      <w:proofErr w:type="gramEnd"/>
      <w:r w:rsidRPr="009A113D">
        <w:t xml:space="preserve">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</w:t>
      </w:r>
      <w:proofErr w:type="gramStart"/>
      <w:r w:rsidRPr="009A113D">
        <w:t>типа</w:t>
      </w:r>
      <w:proofErr w:type="gramEnd"/>
      <w:r w:rsidRPr="009A113D">
        <w:t xml:space="preserve">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</w:t>
      </w:r>
      <w:proofErr w:type="gramEnd"/>
      <w:r w:rsidRPr="009A113D">
        <w:t xml:space="preserve">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</w:t>
      </w:r>
      <w:proofErr w:type="gramEnd"/>
      <w:r w:rsidRPr="009A113D">
        <w:t xml:space="preserve">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</w:t>
      </w:r>
      <w:proofErr w:type="gramStart"/>
      <w:r w:rsidRPr="005336BD">
        <w:t>которых</w:t>
      </w:r>
      <w:proofErr w:type="gramEnd"/>
      <w:r w:rsidRPr="005336BD">
        <w:t xml:space="preserve">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B93D36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proofErr w:type="gramStart"/>
      <w:r>
        <w:rPr>
          <w:rStyle w:val="SUBST"/>
          <w:bCs/>
          <w:iCs/>
          <w:szCs w:val="22"/>
        </w:rPr>
        <w:t>обыкновенные</w:t>
      </w:r>
      <w:proofErr w:type="gramEnd"/>
      <w:r>
        <w:rPr>
          <w:rStyle w:val="SUBST"/>
          <w:bCs/>
          <w:iCs/>
          <w:szCs w:val="22"/>
        </w:rPr>
        <w:t xml:space="preserve">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1-01-05157-А.</w:t>
      </w:r>
    </w:p>
    <w:p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</w:t>
      </w:r>
      <w:proofErr w:type="gramStart"/>
      <w:r w:rsidR="00A51BBB" w:rsidRPr="00A51BBB">
        <w:rPr>
          <w:b/>
        </w:rPr>
        <w:t>.М</w:t>
      </w:r>
      <w:proofErr w:type="gramEnd"/>
      <w:r w:rsidR="00A51BBB" w:rsidRPr="00A51BBB">
        <w:rPr>
          <w:b/>
        </w:rPr>
        <w:t>осква.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B93D36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 xml:space="preserve">8.4. </w:t>
        </w:r>
        <w:proofErr w:type="gramStart"/>
        <w:r w:rsidR="001D4FBD" w:rsidRPr="005336BD">
          <w:rPr>
            <w:rStyle w:val="ListLabel1"/>
            <w:b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proofErr w:type="gramEnd"/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</w:t>
      </w:r>
      <w:proofErr w:type="gramStart"/>
      <w:r w:rsidRPr="005336BD">
        <w:rPr>
          <w:rStyle w:val="SUBST"/>
          <w:b w:val="0"/>
          <w:i w:val="0"/>
          <w:sz w:val="24"/>
        </w:rPr>
        <w:t>.Б</w:t>
      </w:r>
      <w:proofErr w:type="gramEnd"/>
      <w:r w:rsidRPr="005336BD">
        <w:rPr>
          <w:rStyle w:val="SUBST"/>
          <w:b w:val="0"/>
          <w:i w:val="0"/>
          <w:sz w:val="24"/>
        </w:rPr>
        <w:t>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</w:t>
      </w:r>
      <w:proofErr w:type="gramStart"/>
      <w:r w:rsidRPr="005336BD">
        <w:rPr>
          <w:rStyle w:val="SUBST"/>
          <w:b w:val="0"/>
          <w:i w:val="0"/>
          <w:sz w:val="24"/>
        </w:rPr>
        <w:t>.М</w:t>
      </w:r>
      <w:proofErr w:type="gramEnd"/>
      <w:r w:rsidRPr="005336BD">
        <w:rPr>
          <w:rStyle w:val="SUBST"/>
          <w:b w:val="0"/>
          <w:i w:val="0"/>
          <w:sz w:val="24"/>
        </w:rPr>
        <w:t>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</w:t>
      </w:r>
      <w:proofErr w:type="gramStart"/>
      <w:r w:rsidRPr="005336BD">
        <w:t>выдана</w:t>
      </w:r>
      <w:proofErr w:type="gramEnd"/>
      <w:r w:rsidRPr="005336BD">
        <w:t xml:space="preserve">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B93D36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 xml:space="preserve">8.7.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proofErr w:type="gramEnd"/>
    </w:p>
    <w:p w:rsidR="00143D86" w:rsidRPr="00143D86" w:rsidRDefault="00143D86" w:rsidP="00143D86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143D86">
        <w:rPr>
          <w:b/>
        </w:rPr>
        <w:t>8.7.1. Сведения об объявленных и выплаченных дивидендах по акциям эмитента.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143D86" w:rsidRPr="00143D86" w:rsidRDefault="00143D86" w:rsidP="00143D86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143D86">
        <w:rPr>
          <w:b/>
        </w:rPr>
        <w:t>8.7.2. Сведения о начисленных и выплаченных доходах по облигациям эмитента.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 xml:space="preserve">о </w:t>
      </w:r>
      <w:proofErr w:type="gramStart"/>
      <w:r w:rsidRPr="00A73D3C">
        <w:rPr>
          <w:b/>
        </w:rPr>
        <w:t>собственности</w:t>
      </w:r>
      <w:proofErr w:type="gramEnd"/>
      <w:r w:rsidRPr="00A73D3C">
        <w:rPr>
          <w:b/>
        </w:rPr>
        <w:t xml:space="preserve">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</w:t>
      </w:r>
      <w:proofErr w:type="gramStart"/>
      <w:r w:rsidR="00E97B35">
        <w:t>собственности</w:t>
      </w:r>
      <w:proofErr w:type="gramEnd"/>
      <w:r w:rsidR="00E97B35">
        <w:t xml:space="preserve">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496B3A" w:rsidRDefault="00496B3A">
      <w:r>
        <w:br w:type="page"/>
      </w:r>
    </w:p>
    <w:p w:rsidR="002379B4" w:rsidRDefault="002379B4" w:rsidP="002379B4">
      <w:pPr>
        <w:pStyle w:val="aa"/>
        <w:tabs>
          <w:tab w:val="clear" w:pos="4844"/>
          <w:tab w:val="clear" w:pos="9689"/>
        </w:tabs>
        <w:jc w:val="right"/>
      </w:pPr>
      <w:r>
        <w:t>Приложение №1</w:t>
      </w:r>
    </w:p>
    <w:p w:rsidR="00B14B1F" w:rsidRDefault="00B14B1F">
      <w:pPr>
        <w:rPr>
          <w:rFonts w:ascii="Arial" w:eastAsia="Arial" w:hAnsi="Arial" w:cs="Arial"/>
          <w:b/>
          <w:sz w:val="21"/>
        </w:rPr>
      </w:pPr>
    </w:p>
    <w:tbl>
      <w:tblPr>
        <w:tblW w:w="10916" w:type="dxa"/>
        <w:tblCellSpacing w:w="0" w:type="dxa"/>
        <w:tblInd w:w="-8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15"/>
        <w:gridCol w:w="38"/>
        <w:gridCol w:w="3402"/>
        <w:gridCol w:w="1418"/>
        <w:gridCol w:w="567"/>
        <w:gridCol w:w="283"/>
        <w:gridCol w:w="284"/>
        <w:gridCol w:w="709"/>
      </w:tblGrid>
      <w:tr w:rsidR="00B14B1F" w:rsidTr="00B14B1F">
        <w:trPr>
          <w:trHeight w:hRule="exact" w:val="454"/>
          <w:tblCellSpacing w:w="0" w:type="dxa"/>
        </w:trPr>
        <w:tc>
          <w:tcPr>
            <w:tcW w:w="10916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Бухгалтерский баланс</w:t>
            </w:r>
            <w:r>
              <w:t xml:space="preserve"> </w:t>
            </w:r>
          </w:p>
        </w:tc>
      </w:tr>
      <w:tr w:rsidR="00B14B1F" w:rsidTr="00B14B1F">
        <w:trPr>
          <w:tblCellSpacing w:w="0" w:type="dxa"/>
        </w:trPr>
        <w:tc>
          <w:tcPr>
            <w:tcW w:w="425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B14B1F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30 июня 2020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t xml:space="preserve">Коды </w:t>
            </w:r>
          </w:p>
        </w:tc>
      </w:tr>
      <w:tr w:rsidR="00B14B1F" w:rsidTr="00B14B1F">
        <w:trPr>
          <w:trHeight w:hRule="exact" w:val="567"/>
          <w:tblCellSpacing w:w="0" w:type="dxa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t xml:space="preserve">0710001 </w:t>
            </w:r>
          </w:p>
        </w:tc>
      </w:tr>
      <w:tr w:rsidR="00B14B1F" w:rsidTr="00B14B1F">
        <w:trPr>
          <w:trHeight w:hRule="exact" w:val="567"/>
          <w:tblCellSpacing w:w="0" w:type="dxa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B14B1F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5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rPr>
                <w:b/>
                <w:bCs/>
              </w:rPr>
              <w:t>06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B14B1F">
            <w:pPr>
              <w:jc w:val="center"/>
            </w:pPr>
            <w:r>
              <w:rPr>
                <w:b/>
                <w:bCs/>
              </w:rPr>
              <w:t>2020</w:t>
            </w:r>
            <w:r>
              <w:t xml:space="preserve"> </w:t>
            </w:r>
          </w:p>
        </w:tc>
      </w:tr>
      <w:tr w:rsidR="00B14B1F" w:rsidTr="00B14B1F">
        <w:trPr>
          <w:trHeight w:hRule="exact" w:val="668"/>
          <w:tblCellSpacing w:w="0" w:type="dxa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rPr>
                <w:b/>
                <w:bCs/>
              </w:rPr>
              <w:t>Публичное акционерное общество "ЛЕНТА"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right"/>
            </w:pPr>
            <w:r>
              <w:t xml:space="preserve">по ОКПО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B14B1F" w:rsidTr="00B14B1F">
        <w:trPr>
          <w:tblCellSpacing w:w="0" w:type="dxa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right"/>
            </w:pPr>
            <w:r>
              <w:t xml:space="preserve">ИНН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B14B1F" w:rsidTr="00B14B1F">
        <w:trPr>
          <w:tblCellSpacing w:w="0" w:type="dxa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rPr>
                <w:b/>
                <w:bCs/>
              </w:rPr>
              <w:t>Сдача в аренду нежилых помещений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right"/>
            </w:pPr>
            <w:r>
              <w:t xml:space="preserve">по ОКВЭД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B14B1F" w:rsidTr="00B14B1F">
        <w:trPr>
          <w:tblCellSpacing w:w="0" w:type="dxa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rPr>
                <w:b/>
                <w:bCs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8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99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B14B1F" w:rsidTr="00B14B1F">
        <w:trPr>
          <w:tblCellSpacing w:w="0" w:type="dxa"/>
        </w:trPr>
        <w:tc>
          <w:tcPr>
            <w:tcW w:w="4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right"/>
            </w:pPr>
            <w:r>
              <w:t xml:space="preserve">по ОКЕИ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B14B1F" w:rsidTr="00B14B1F">
        <w:trPr>
          <w:tblCellSpacing w:w="0" w:type="dxa"/>
        </w:trPr>
        <w:tc>
          <w:tcPr>
            <w:tcW w:w="421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rPr>
                <w:b/>
                <w:bCs/>
              </w:rPr>
              <w:t xml:space="preserve">107023, Москва </w:t>
            </w:r>
            <w:proofErr w:type="gramStart"/>
            <w:r>
              <w:rPr>
                <w:b/>
                <w:bCs/>
              </w:rPr>
              <w:t>г</w:t>
            </w:r>
            <w:proofErr w:type="gramEnd"/>
            <w:r>
              <w:rPr>
                <w:b/>
                <w:bCs/>
              </w:rPr>
              <w:t>, Суворовская ул., д. 6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B14B1F" w:rsidRDefault="00B14B1F" w:rsidP="00496B3A"/>
        </w:tc>
      </w:tr>
    </w:tbl>
    <w:p w:rsidR="00B14B1F" w:rsidRPr="00B14B1F" w:rsidRDefault="00B14B1F" w:rsidP="00143D86">
      <w:pPr>
        <w:spacing w:after="719" w:line="255" w:lineRule="auto"/>
        <w:ind w:left="103" w:right="71" w:hanging="10"/>
        <w:rPr>
          <w:b/>
        </w:rPr>
      </w:pPr>
    </w:p>
    <w:tbl>
      <w:tblPr>
        <w:tblStyle w:val="TableGrid"/>
        <w:tblW w:w="10392" w:type="dxa"/>
        <w:tblInd w:w="-815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2222"/>
        <w:gridCol w:w="4048"/>
        <w:gridCol w:w="691"/>
        <w:gridCol w:w="1120"/>
        <w:gridCol w:w="1275"/>
        <w:gridCol w:w="1036"/>
      </w:tblGrid>
      <w:tr w:rsidR="00143D86" w:rsidTr="00E953E5">
        <w:trPr>
          <w:trHeight w:val="581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B14B1F" w:rsidRDefault="00B14B1F" w:rsidP="00496B3A">
            <w:pPr>
              <w:ind w:left="38"/>
              <w:jc w:val="both"/>
              <w:rPr>
                <w:rFonts w:ascii="Arial" w:eastAsia="Arial" w:hAnsi="Arial" w:cs="Arial"/>
                <w:sz w:val="19"/>
              </w:rPr>
            </w:pPr>
          </w:p>
          <w:p w:rsidR="00143D86" w:rsidRDefault="00143D86" w:rsidP="00496B3A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143D86" w:rsidRDefault="00143D86" w:rsidP="00496B3A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143D86" w:rsidRDefault="00143D86" w:rsidP="00496B3A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E953E5">
            <w:pPr>
              <w:ind w:left="391" w:hanging="240"/>
              <w:jc w:val="center"/>
            </w:pPr>
            <w:r>
              <w:rPr>
                <w:rFonts w:ascii="Arial" w:eastAsia="Arial" w:hAnsi="Arial" w:cs="Arial"/>
                <w:sz w:val="19"/>
              </w:rPr>
              <w:t>На 30 июня 2020 г.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E953E5">
            <w:pPr>
              <w:ind w:left="434" w:hanging="372"/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2019 г.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E953E5">
            <w:pPr>
              <w:ind w:hanging="36"/>
              <w:jc w:val="center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</w:tr>
      <w:tr w:rsidR="00143D86" w:rsidTr="00E953E5">
        <w:trPr>
          <w:trHeight w:val="887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143D86" w:rsidRDefault="00143D86" w:rsidP="00496B3A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rPr>
          <w:trHeight w:hRule="exact" w:val="340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rPr>
          <w:trHeight w:hRule="exact" w:val="340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5 761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5 660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</w:tr>
      <w:tr w:rsidR="00143D86" w:rsidTr="00E953E5">
        <w:trPr>
          <w:trHeight w:val="50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  <w:r>
              <w:rPr>
                <w:rFonts w:ascii="Arial" w:eastAsia="Arial" w:hAnsi="Arial" w:cs="Arial"/>
                <w:sz w:val="19"/>
              </w:rPr>
              <w:br/>
            </w:r>
            <w:r>
              <w:rPr>
                <w:rFonts w:ascii="ArialMT" w:eastAsiaTheme="minorEastAsia" w:hAnsi="ArialMT" w:cs="ArialMT"/>
                <w:sz w:val="19"/>
                <w:szCs w:val="19"/>
              </w:rPr>
              <w:t>Основные средства в организации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r>
              <w:t>11501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5 757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5 585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4 952</w:t>
            </w: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Объекты недвижимости, права</w:t>
            </w:r>
          </w:p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proofErr w:type="gramStart"/>
            <w:r>
              <w:rPr>
                <w:rFonts w:ascii="ArialMT" w:eastAsiaTheme="minorEastAsia" w:hAnsi="ArialMT" w:cs="ArialMT"/>
                <w:sz w:val="19"/>
                <w:szCs w:val="19"/>
              </w:rPr>
              <w:t>собственности</w:t>
            </w:r>
            <w:proofErr w:type="gramEnd"/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 на которые не</w:t>
            </w:r>
          </w:p>
          <w:p w:rsidR="00143D86" w:rsidRDefault="00143D86" w:rsidP="00496B3A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зарегистрированы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11502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Оборудование к установке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11503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t>75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Строительство объектов основных</w:t>
            </w:r>
          </w:p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Средств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11504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t>4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Приобретение объектов основных средств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11505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Расходы будущих периодов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11506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Арендованное имущество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11507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647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 xml:space="preserve">Прочие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6 408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5 660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4 953</w:t>
            </w:r>
          </w:p>
        </w:tc>
      </w:tr>
      <w:tr w:rsidR="00143D86" w:rsidTr="00E953E5">
        <w:trPr>
          <w:trHeight w:val="513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t>19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</w:tr>
      <w:tr w:rsidR="00143D86" w:rsidTr="00E953E5">
        <w:trPr>
          <w:trHeight w:val="294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Pr="001565C6" w:rsidRDefault="00143D86" w:rsidP="00496B3A">
            <w:pPr>
              <w:ind w:right="180" w:firstLine="830"/>
              <w:rPr>
                <w:rFonts w:ascii="Arial" w:eastAsia="Arial" w:hAnsi="Arial" w:cs="Arial"/>
                <w:sz w:val="19"/>
              </w:rPr>
            </w:pPr>
            <w:r w:rsidRPr="001565C6"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94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Pr="001565C6" w:rsidRDefault="00143D86" w:rsidP="00496B3A">
            <w:pPr>
              <w:ind w:right="180" w:firstLine="830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Материалы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t>19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</w:tr>
      <w:tr w:rsidR="00143D86" w:rsidTr="00E953E5">
        <w:trPr>
          <w:trHeight w:val="294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Pr="001565C6" w:rsidRDefault="00143D86" w:rsidP="00496B3A">
            <w:pPr>
              <w:ind w:right="180" w:firstLine="830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Основное производство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12102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94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Pr="001565C6" w:rsidRDefault="00143D86" w:rsidP="00496B3A">
            <w:pPr>
              <w:ind w:right="180" w:firstLine="830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Расходы будущих периодов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12103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2 036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2 435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поставщиками и подрядчиками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588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1 312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264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покупателями и заказчиками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1 059 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490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613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по налогам и сборам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99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604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по социальному страхованию и</w:t>
            </w:r>
          </w:p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обеспечению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персоналом по оплате труда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подотчетными лицами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 xml:space="preserve"> 12306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персоналом по прочим</w:t>
            </w:r>
          </w:p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Операциям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88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Расчеты по вкладам в </w:t>
            </w:r>
            <w:proofErr w:type="gramStart"/>
            <w:r>
              <w:rPr>
                <w:rFonts w:ascii="ArialMT" w:eastAsiaTheme="minorEastAsia" w:hAnsi="ArialMT" w:cs="ArialMT"/>
                <w:sz w:val="19"/>
                <w:szCs w:val="19"/>
              </w:rPr>
              <w:t>уставный</w:t>
            </w:r>
            <w:proofErr w:type="gramEnd"/>
          </w:p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(складочный) капитал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разными дебиторами и</w:t>
            </w:r>
          </w:p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Кредиторами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285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29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29 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Расходы будущих периодов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12310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Выполненные этапы по </w:t>
            </w:r>
            <w:proofErr w:type="gramStart"/>
            <w:r>
              <w:rPr>
                <w:rFonts w:ascii="ArialMT" w:eastAsiaTheme="minorEastAsia" w:hAnsi="ArialMT" w:cs="ArialMT"/>
                <w:sz w:val="19"/>
                <w:szCs w:val="19"/>
              </w:rPr>
              <w:t>незавершенным</w:t>
            </w:r>
            <w:proofErr w:type="gramEnd"/>
          </w:p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Работам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12311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Оценочные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12312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Расчеты с </w:t>
            </w:r>
            <w:proofErr w:type="spellStart"/>
            <w:r>
              <w:rPr>
                <w:rFonts w:ascii="ArialMT" w:eastAsiaTheme="minorEastAsia" w:hAnsi="ArialMT" w:cs="ArialMT"/>
                <w:sz w:val="19"/>
                <w:szCs w:val="19"/>
              </w:rPr>
              <w:t>факторинговыми</w:t>
            </w:r>
            <w:proofErr w:type="spellEnd"/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 компаниями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12313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t>1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t>1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143D86" w:rsidTr="00E953E5"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2 197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2 994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t>2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t>7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4 255 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5 437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3 364</w:t>
            </w:r>
          </w:p>
        </w:tc>
      </w:tr>
      <w:tr w:rsidR="00143D86" w:rsidTr="00E953E5"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10 664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11 097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8 316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1070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spacing w:after="128"/>
              <w:ind w:left="2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143D86" w:rsidRDefault="00143D86" w:rsidP="00496B3A">
            <w:pPr>
              <w:spacing w:after="22"/>
              <w:ind w:left="2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t>19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t>19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483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 xml:space="preserve">Переоценка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8 154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8 154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483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483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1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1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466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(2 906)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(2 222)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5 268 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5 952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503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83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30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83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30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503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t>400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t>400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4 912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4 715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в том числе:</w:t>
            </w:r>
          </w:p>
          <w:p w:rsidR="00143D86" w:rsidRDefault="00143D86" w:rsidP="00496B3A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поставщиками и подрядчиками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15201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234 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727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497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покупателями и заказчиками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15202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659 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772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411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по налогам и сборам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15203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3 385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2 543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1 687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по социальному страхованию и</w:t>
            </w:r>
          </w:p>
          <w:p w:rsidR="00143D86" w:rsidRDefault="00143D86" w:rsidP="00496B3A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обеспечению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15204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183 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center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254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258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персоналом по оплате труда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15205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426  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410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439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подотчетными лицами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15206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17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9</w:t>
            </w: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" w:eastAsia="Arial" w:hAnsi="Arial" w:cs="Arial"/>
                <w:sz w:val="17"/>
              </w:rPr>
              <w:t>11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персоналом по прочим</w:t>
            </w:r>
          </w:p>
          <w:p w:rsidR="00143D86" w:rsidRDefault="00143D86" w:rsidP="00496B3A">
            <w:pPr>
              <w:ind w:left="1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операциям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15207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Задолженность участникам (учредителям)</w:t>
            </w:r>
          </w:p>
          <w:p w:rsidR="00143D86" w:rsidRDefault="00143D86" w:rsidP="00496B3A">
            <w:pPr>
              <w:ind w:left="1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по выплате доходов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15208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разными дебиторами и</w:t>
            </w:r>
          </w:p>
          <w:p w:rsidR="00143D86" w:rsidRDefault="00143D86" w:rsidP="00496B3A">
            <w:pPr>
              <w:ind w:left="1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кредиторами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15209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9</w:t>
            </w: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12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27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</w:p>
        </w:tc>
        <w:tc>
          <w:tcPr>
            <w:tcW w:w="103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5 312 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5 115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</w:tr>
      <w:tr w:rsidR="00143D86" w:rsidTr="00E953E5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22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12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 xml:space="preserve">10 664 </w:t>
            </w:r>
          </w:p>
        </w:tc>
        <w:tc>
          <w:tcPr>
            <w:tcW w:w="1275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11 097</w:t>
            </w:r>
          </w:p>
        </w:tc>
        <w:tc>
          <w:tcPr>
            <w:tcW w:w="103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</w:tr>
    </w:tbl>
    <w:p w:rsidR="00143D86" w:rsidRDefault="00143D86" w:rsidP="00143D86">
      <w:pPr>
        <w:tabs>
          <w:tab w:val="center" w:pos="844"/>
          <w:tab w:val="center" w:pos="4212"/>
          <w:tab w:val="center" w:pos="10709"/>
        </w:tabs>
      </w:pPr>
      <w:r>
        <w:tab/>
      </w: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143D86" w:rsidRDefault="00B93D36" w:rsidP="00143D86">
      <w:pPr>
        <w:spacing w:after="5"/>
        <w:ind w:left="1490"/>
      </w:pPr>
      <w:r>
        <w:rPr>
          <w:noProof/>
        </w:rPr>
      </w:r>
      <w:r>
        <w:rPr>
          <w:noProof/>
        </w:rPr>
        <w:pict>
          <v:group id="Group 20293" o:spid="_x0000_s1031" style="width:200.9pt;height:.7pt;mso-position-horizontal-relative:char;mso-position-vertical-relative:line" coordsize="25511,91">
            <v:shape id="Shape 2415" o:spid="_x0000_s1032" style="position:absolute;width:6858;height:0" coordsize="685800,0" path="m,l685800,e" filled="f" fillcolor="black" strokecolor="#333" strokeweight=".72pt">
              <v:fill opacity="0"/>
              <v:stroke miterlimit="10" joinstyle="miter"/>
            </v:shape>
            <v:shape id="Shape 2416" o:spid="_x0000_s1033" style="position:absolute;left:9022;width:16489;height:0" coordsize="1648968,0" path="m,l1648968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</w:p>
    <w:p w:rsidR="00143D86" w:rsidRDefault="00143D86" w:rsidP="00143D86">
      <w:pPr>
        <w:tabs>
          <w:tab w:val="center" w:pos="2031"/>
          <w:tab w:val="center" w:pos="4210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143D86" w:rsidRDefault="00143D86" w:rsidP="00143D86">
      <w:pPr>
        <w:spacing w:after="23" w:line="255" w:lineRule="auto"/>
        <w:ind w:left="598" w:right="71" w:hanging="10"/>
      </w:pPr>
      <w:r>
        <w:rPr>
          <w:rFonts w:ascii="Arial" w:eastAsia="Arial" w:hAnsi="Arial" w:cs="Arial"/>
          <w:sz w:val="17"/>
        </w:rPr>
        <w:t>10 августа 2020 г.</w:t>
      </w:r>
    </w:p>
    <w:p w:rsidR="00143D86" w:rsidRDefault="00B93D36" w:rsidP="00143D86">
      <w:pPr>
        <w:ind w:left="65"/>
      </w:pPr>
      <w:r>
        <w:rPr>
          <w:noProof/>
        </w:rPr>
      </w:r>
      <w:r>
        <w:rPr>
          <w:noProof/>
        </w:rPr>
        <w:pict>
          <v:group id="Group 20294" o:spid="_x0000_s1029" style="width:114.7pt;height:.7pt;mso-position-horizontal-relative:char;mso-position-vertical-relative:line" coordsize="14569,91">
            <v:shape id="Shape 2422" o:spid="_x0000_s1030" style="position:absolute;width:14569;height:0" coordsize="1456944,0" path="m,l1456944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  <w:r w:rsidR="00143D86">
        <w:br w:type="page"/>
      </w:r>
    </w:p>
    <w:tbl>
      <w:tblPr>
        <w:tblW w:w="10207" w:type="dxa"/>
        <w:tblCellSpacing w:w="0" w:type="dxa"/>
        <w:tblInd w:w="-11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485"/>
        <w:gridCol w:w="3887"/>
        <w:gridCol w:w="1275"/>
        <w:gridCol w:w="567"/>
        <w:gridCol w:w="426"/>
        <w:gridCol w:w="567"/>
      </w:tblGrid>
      <w:tr w:rsidR="00496B3A" w:rsidTr="00496B3A">
        <w:trPr>
          <w:tblCellSpacing w:w="0" w:type="dxa"/>
        </w:trPr>
        <w:tc>
          <w:tcPr>
            <w:tcW w:w="10207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Отчет о финансовых результатах</w:t>
            </w:r>
            <w:r>
              <w:t xml:space="preserve"> </w:t>
            </w:r>
          </w:p>
        </w:tc>
      </w:tr>
      <w:tr w:rsidR="00496B3A" w:rsidTr="00496B3A">
        <w:trPr>
          <w:tblCellSpacing w:w="0" w:type="dxa"/>
        </w:trPr>
        <w:tc>
          <w:tcPr>
            <w:tcW w:w="3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за период с 1 января  30 июня 2020 г.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t xml:space="preserve"> 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t xml:space="preserve">Коды </w:t>
            </w:r>
          </w:p>
        </w:tc>
      </w:tr>
      <w:tr w:rsidR="00496B3A" w:rsidTr="00496B3A">
        <w:trPr>
          <w:trHeight w:val="488"/>
          <w:tblCellSpacing w:w="0" w:type="dxa"/>
        </w:trPr>
        <w:tc>
          <w:tcPr>
            <w:tcW w:w="3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t xml:space="preserve">0710002 </w:t>
            </w:r>
          </w:p>
        </w:tc>
      </w:tr>
      <w:tr w:rsidR="00496B3A" w:rsidTr="00496B3A">
        <w:trPr>
          <w:trHeight w:val="528"/>
          <w:tblCellSpacing w:w="0" w:type="dxa"/>
        </w:trPr>
        <w:tc>
          <w:tcPr>
            <w:tcW w:w="3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06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2020</w:t>
            </w:r>
            <w:r>
              <w:t xml:space="preserve"> </w:t>
            </w:r>
          </w:p>
        </w:tc>
      </w:tr>
      <w:tr w:rsidR="00496B3A" w:rsidTr="00496B3A">
        <w:trPr>
          <w:trHeight w:val="440"/>
          <w:tblCellSpacing w:w="0" w:type="dxa"/>
        </w:trPr>
        <w:tc>
          <w:tcPr>
            <w:tcW w:w="3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t xml:space="preserve">Организация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rPr>
                <w:b/>
                <w:bCs/>
              </w:rPr>
              <w:t>Открытое акционерное общество "ЛЕНТА"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right"/>
            </w:pPr>
            <w:r>
              <w:t xml:space="preserve">по ОКПО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496B3A" w:rsidTr="00496B3A">
        <w:trPr>
          <w:tblCellSpacing w:w="0" w:type="dxa"/>
        </w:trPr>
        <w:tc>
          <w:tcPr>
            <w:tcW w:w="3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t xml:space="preserve">Идентификационный номер налогоплательщика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right"/>
            </w:pPr>
            <w:r>
              <w:t xml:space="preserve">ИНН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496B3A" w:rsidTr="00496B3A">
        <w:trPr>
          <w:tblCellSpacing w:w="0" w:type="dxa"/>
        </w:trPr>
        <w:tc>
          <w:tcPr>
            <w:tcW w:w="3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t xml:space="preserve">Вид экономической деятельности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right"/>
            </w:pPr>
            <w:r>
              <w:t xml:space="preserve">по ОКВЭД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496B3A" w:rsidTr="00496B3A">
        <w:trPr>
          <w:tblCellSpacing w:w="0" w:type="dxa"/>
        </w:trPr>
        <w:tc>
          <w:tcPr>
            <w:tcW w:w="3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rPr>
                <w:b/>
                <w:bCs/>
              </w:rPr>
              <w:t>ПАО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496B3A" w:rsidTr="00496B3A">
        <w:trPr>
          <w:tblCellSpacing w:w="0" w:type="dxa"/>
        </w:trPr>
        <w:tc>
          <w:tcPr>
            <w:tcW w:w="3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t xml:space="preserve">Единица измерения: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r>
              <w:t xml:space="preserve">тыс. руб.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right"/>
            </w:pPr>
            <w:r>
              <w:t xml:space="preserve">по ОКЕИ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496B3A" w:rsidRDefault="00496B3A" w:rsidP="00496B3A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</w:tbl>
    <w:p w:rsidR="00496B3A" w:rsidRDefault="00143D86" w:rsidP="00496B3A">
      <w:pPr>
        <w:spacing w:after="116"/>
        <w:ind w:right="14"/>
        <w:jc w:val="right"/>
      </w:pPr>
      <w:r>
        <w:rPr>
          <w:rFonts w:ascii="Arial" w:eastAsia="Arial" w:hAnsi="Arial" w:cs="Arial"/>
          <w:sz w:val="16"/>
        </w:rPr>
        <w:t xml:space="preserve"> </w:t>
      </w:r>
    </w:p>
    <w:tbl>
      <w:tblPr>
        <w:tblStyle w:val="TableGrid"/>
        <w:tblW w:w="10207" w:type="dxa"/>
        <w:tblInd w:w="-106" w:type="dxa"/>
        <w:tblCellMar>
          <w:top w:w="10" w:type="dxa"/>
          <w:left w:w="36" w:type="dxa"/>
          <w:bottom w:w="25" w:type="dxa"/>
          <w:right w:w="45" w:type="dxa"/>
        </w:tblCellMar>
        <w:tblLook w:val="04A0"/>
      </w:tblPr>
      <w:tblGrid>
        <w:gridCol w:w="1606"/>
        <w:gridCol w:w="4699"/>
        <w:gridCol w:w="805"/>
        <w:gridCol w:w="1396"/>
        <w:gridCol w:w="1701"/>
      </w:tblGrid>
      <w:tr w:rsidR="00143D86" w:rsidTr="00496B3A">
        <w:trPr>
          <w:trHeight w:val="675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143D86" w:rsidRDefault="00143D86" w:rsidP="00496B3A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143D86" w:rsidRDefault="00143D86" w:rsidP="00496B3A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143D86" w:rsidRDefault="00143D86" w:rsidP="00496B3A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143D86" w:rsidRDefault="00143D86" w:rsidP="00496B3A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Июнь 2020 г.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143D86" w:rsidRDefault="00143D86" w:rsidP="00496B3A">
            <w:pPr>
              <w:ind w:left="597" w:hanging="475"/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Июнь 2019 г.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396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14 658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15 978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14 658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15 978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(14 641)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(14 768)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17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1 210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t>13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248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2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(1 305)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(519)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(1 275)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939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2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591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(225)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отложенный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2412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2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593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2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(13)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т.ч. постоянные налоговые обязательства (активы)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2421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1"/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(51)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1"/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(13)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39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(684)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701</w:t>
            </w:r>
          </w:p>
        </w:tc>
      </w:tr>
      <w:tr w:rsidR="00143D86" w:rsidTr="00496B3A">
        <w:tblPrEx>
          <w:tblCellMar>
            <w:top w:w="5" w:type="dxa"/>
            <w:right w:w="9" w:type="dxa"/>
          </w:tblCellMar>
        </w:tblPrEx>
        <w:trPr>
          <w:trHeight w:val="83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 xml:space="preserve">Результат от переоценки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396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36"/>
              <w:jc w:val="right"/>
            </w:pPr>
          </w:p>
        </w:tc>
        <w:tc>
          <w:tcPr>
            <w:tcW w:w="170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blPrEx>
          <w:tblCellMar>
            <w:top w:w="5" w:type="dxa"/>
            <w:right w:w="9" w:type="dxa"/>
          </w:tblCellMar>
        </w:tblPrEx>
        <w:trPr>
          <w:trHeight w:val="472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143D86" w:rsidRDefault="00143D86" w:rsidP="00496B3A">
            <w:pPr>
              <w:ind w:right="36"/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143D86" w:rsidRDefault="00143D86" w:rsidP="00496B3A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39"/>
              <w:jc w:val="right"/>
            </w:pPr>
            <w:r>
              <w:t>(684)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39"/>
              <w:jc w:val="right"/>
            </w:pPr>
            <w:r>
              <w:rPr>
                <w:rFonts w:ascii="Arial" w:eastAsia="Arial" w:hAnsi="Arial" w:cs="Arial"/>
                <w:sz w:val="18"/>
              </w:rPr>
              <w:t>701</w:t>
            </w:r>
          </w:p>
        </w:tc>
      </w:tr>
      <w:tr w:rsidR="00143D86" w:rsidTr="00496B3A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36"/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143D86" w:rsidTr="00496B3A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6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143D86" w:rsidRDefault="00143D86" w:rsidP="00496B3A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39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143D86" w:rsidRDefault="00143D86" w:rsidP="00496B3A">
            <w:pPr>
              <w:ind w:right="36"/>
              <w:jc w:val="right"/>
            </w:pP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143D86" w:rsidRDefault="00143D86" w:rsidP="00496B3A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p w:rsidR="00143D86" w:rsidRDefault="00143D86" w:rsidP="00143D86">
      <w:pPr>
        <w:tabs>
          <w:tab w:val="center" w:pos="849"/>
          <w:tab w:val="center" w:pos="4202"/>
          <w:tab w:val="center" w:pos="10694"/>
        </w:tabs>
      </w:pPr>
      <w:r>
        <w:tab/>
      </w: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8"/>
        </w:rPr>
        <w:t>Данилов Олег Геннадьевич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6"/>
        </w:rPr>
        <w:t xml:space="preserve"> </w:t>
      </w:r>
    </w:p>
    <w:p w:rsidR="00143D86" w:rsidRDefault="00B93D36" w:rsidP="00143D86">
      <w:pPr>
        <w:spacing w:after="5"/>
        <w:ind w:left="1507"/>
      </w:pPr>
      <w:r>
        <w:rPr>
          <w:noProof/>
        </w:rPr>
      </w:r>
      <w:r>
        <w:rPr>
          <w:noProof/>
        </w:rPr>
        <w:pict>
          <v:group id="Group 21424" o:spid="_x0000_s1026" style="width:197.9pt;height:.75pt;mso-position-horizontal-relative:char;mso-position-vertical-relative:line" coordsize="25130,92">
            <v:shape id="Shape 3159" o:spid="_x0000_s1027" style="position:absolute;width:6918;height:0" coordsize="691896,0" path="m,l691896,e" filled="f" fillcolor="black" strokecolor="#333" strokeweight=".73pt">
              <v:fill opacity="0"/>
              <v:stroke miterlimit="10" joinstyle="miter"/>
            </v:shape>
            <v:shape id="Shape 3160" o:spid="_x0000_s1028" style="position:absolute;left:9113;width:16017;height:0" coordsize="1601724,0" path="m,l1601724,e" filled="f" fillcolor="black" strokecolor="#333" strokeweight=".73pt">
              <v:fill opacity="0"/>
              <v:stroke miterlimit="10" joinstyle="miter"/>
            </v:shape>
            <w10:wrap type="none"/>
            <w10:anchorlock/>
          </v:group>
        </w:pict>
      </w:r>
    </w:p>
    <w:p w:rsidR="00143D86" w:rsidRDefault="00143D86" w:rsidP="00143D86">
      <w:pPr>
        <w:tabs>
          <w:tab w:val="center" w:pos="2052"/>
          <w:tab w:val="center" w:pos="4205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143D86" w:rsidRDefault="00143D86" w:rsidP="00143D86">
      <w:pPr>
        <w:spacing w:after="4" w:line="254" w:lineRule="auto"/>
        <w:ind w:left="596" w:right="80" w:hanging="10"/>
      </w:pPr>
      <w:r>
        <w:rPr>
          <w:rFonts w:ascii="Arial" w:eastAsia="Arial" w:hAnsi="Arial" w:cs="Arial"/>
          <w:sz w:val="18"/>
        </w:rPr>
        <w:t>10 АВГУСТА 2020 г.</w:t>
      </w:r>
    </w:p>
    <w:p w:rsidR="003A42A5" w:rsidRPr="003A42A5" w:rsidRDefault="003A42A5" w:rsidP="00143D86">
      <w:pPr>
        <w:pStyle w:val="aa"/>
        <w:tabs>
          <w:tab w:val="clear" w:pos="4844"/>
          <w:tab w:val="clear" w:pos="9689"/>
        </w:tabs>
        <w:jc w:val="both"/>
        <w:rPr>
          <w:b/>
        </w:rPr>
      </w:pPr>
    </w:p>
    <w:sectPr w:rsidR="003A42A5" w:rsidRPr="003A42A5" w:rsidSect="007245C7">
      <w:headerReference w:type="default" r:id="rId116"/>
      <w:pgSz w:w="11906" w:h="16838"/>
      <w:pgMar w:top="1318" w:right="850" w:bottom="1134" w:left="1701" w:header="113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6B3A" w:rsidRDefault="00496B3A" w:rsidP="00AB030B">
      <w:r>
        <w:separator/>
      </w:r>
    </w:p>
  </w:endnote>
  <w:endnote w:type="continuationSeparator" w:id="0">
    <w:p w:rsidR="00496B3A" w:rsidRDefault="00496B3A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MT">
    <w:altName w:val="Arial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6B3A" w:rsidRDefault="00496B3A" w:rsidP="00AB030B">
      <w:r>
        <w:separator/>
      </w:r>
    </w:p>
  </w:footnote>
  <w:footnote w:type="continuationSeparator" w:id="0">
    <w:p w:rsidR="00496B3A" w:rsidRDefault="00496B3A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5"/>
      <w:docPartObj>
        <w:docPartGallery w:val="Page Numbers (Top of Page)"/>
        <w:docPartUnique/>
      </w:docPartObj>
    </w:sdtPr>
    <w:sdtContent>
      <w:p w:rsidR="00496B3A" w:rsidRDefault="00496B3A">
        <w:pPr>
          <w:pStyle w:val="af"/>
          <w:jc w:val="right"/>
        </w:pPr>
        <w:fldSimple w:instr=" PAGE   \* MERGEFORMAT ">
          <w:r w:rsidR="00DA5A14">
            <w:rPr>
              <w:noProof/>
            </w:rPr>
            <w:t>32</w:t>
          </w:r>
        </w:fldSimple>
      </w:p>
    </w:sdtContent>
  </w:sdt>
  <w:p w:rsidR="00496B3A" w:rsidRDefault="00496B3A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D4E00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43D86"/>
    <w:rsid w:val="00150F64"/>
    <w:rsid w:val="00167B00"/>
    <w:rsid w:val="00167F9A"/>
    <w:rsid w:val="001822B9"/>
    <w:rsid w:val="00185007"/>
    <w:rsid w:val="001A34EA"/>
    <w:rsid w:val="001A7B33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27B1B"/>
    <w:rsid w:val="00231E68"/>
    <w:rsid w:val="00235322"/>
    <w:rsid w:val="002379B4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02B21"/>
    <w:rsid w:val="00303D97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A42A5"/>
    <w:rsid w:val="003C3BB3"/>
    <w:rsid w:val="003C463E"/>
    <w:rsid w:val="003D1075"/>
    <w:rsid w:val="003D3F21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933CC"/>
    <w:rsid w:val="00496B3A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0F67"/>
    <w:rsid w:val="005774B4"/>
    <w:rsid w:val="005807FB"/>
    <w:rsid w:val="00581C92"/>
    <w:rsid w:val="00591365"/>
    <w:rsid w:val="005A080C"/>
    <w:rsid w:val="005B2F21"/>
    <w:rsid w:val="005C38E9"/>
    <w:rsid w:val="005C49FA"/>
    <w:rsid w:val="005D0907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64D87"/>
    <w:rsid w:val="00667F6A"/>
    <w:rsid w:val="00674AD3"/>
    <w:rsid w:val="00686E83"/>
    <w:rsid w:val="006A6022"/>
    <w:rsid w:val="006C473B"/>
    <w:rsid w:val="006D039C"/>
    <w:rsid w:val="006D2E5B"/>
    <w:rsid w:val="006D738E"/>
    <w:rsid w:val="00707FC8"/>
    <w:rsid w:val="00714646"/>
    <w:rsid w:val="0072308B"/>
    <w:rsid w:val="00723346"/>
    <w:rsid w:val="007245C7"/>
    <w:rsid w:val="00736EEC"/>
    <w:rsid w:val="00744404"/>
    <w:rsid w:val="00746970"/>
    <w:rsid w:val="007502F3"/>
    <w:rsid w:val="00751B1C"/>
    <w:rsid w:val="0075718E"/>
    <w:rsid w:val="00772BA6"/>
    <w:rsid w:val="007924EA"/>
    <w:rsid w:val="00797268"/>
    <w:rsid w:val="007A0D94"/>
    <w:rsid w:val="007A2F28"/>
    <w:rsid w:val="007A6D33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3E8B"/>
    <w:rsid w:val="008064F1"/>
    <w:rsid w:val="008065CD"/>
    <w:rsid w:val="00813696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05AC8"/>
    <w:rsid w:val="0092029D"/>
    <w:rsid w:val="00922902"/>
    <w:rsid w:val="0092425B"/>
    <w:rsid w:val="009245D0"/>
    <w:rsid w:val="00930334"/>
    <w:rsid w:val="009407A6"/>
    <w:rsid w:val="00962D7C"/>
    <w:rsid w:val="009634BE"/>
    <w:rsid w:val="0096750F"/>
    <w:rsid w:val="00986D38"/>
    <w:rsid w:val="009A1150"/>
    <w:rsid w:val="009A4B5D"/>
    <w:rsid w:val="009B5E72"/>
    <w:rsid w:val="009B74E8"/>
    <w:rsid w:val="009D1BAC"/>
    <w:rsid w:val="009E3713"/>
    <w:rsid w:val="009F30B5"/>
    <w:rsid w:val="009F3F60"/>
    <w:rsid w:val="009F49B2"/>
    <w:rsid w:val="00A00908"/>
    <w:rsid w:val="00A11AD3"/>
    <w:rsid w:val="00A36CA8"/>
    <w:rsid w:val="00A4393D"/>
    <w:rsid w:val="00A51BBB"/>
    <w:rsid w:val="00A56A83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B6E7E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14B1F"/>
    <w:rsid w:val="00B33806"/>
    <w:rsid w:val="00B3454D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93D36"/>
    <w:rsid w:val="00B97205"/>
    <w:rsid w:val="00BA6BE0"/>
    <w:rsid w:val="00BB436C"/>
    <w:rsid w:val="00BB7AAE"/>
    <w:rsid w:val="00BC4CE7"/>
    <w:rsid w:val="00BD3D56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96395"/>
    <w:rsid w:val="00CA4148"/>
    <w:rsid w:val="00CA455B"/>
    <w:rsid w:val="00CA562B"/>
    <w:rsid w:val="00CB7027"/>
    <w:rsid w:val="00CC51ED"/>
    <w:rsid w:val="00CD25E5"/>
    <w:rsid w:val="00CE613E"/>
    <w:rsid w:val="00CF111B"/>
    <w:rsid w:val="00CF4F87"/>
    <w:rsid w:val="00D04970"/>
    <w:rsid w:val="00D135BE"/>
    <w:rsid w:val="00D1661C"/>
    <w:rsid w:val="00D17560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A5A14"/>
    <w:rsid w:val="00DC0486"/>
    <w:rsid w:val="00DC1903"/>
    <w:rsid w:val="00DC205A"/>
    <w:rsid w:val="00DC4D92"/>
    <w:rsid w:val="00DD0F1A"/>
    <w:rsid w:val="00DF0870"/>
    <w:rsid w:val="00DF6DC6"/>
    <w:rsid w:val="00DF7D5B"/>
    <w:rsid w:val="00E03BCC"/>
    <w:rsid w:val="00E23852"/>
    <w:rsid w:val="00E26199"/>
    <w:rsid w:val="00E2769A"/>
    <w:rsid w:val="00E52432"/>
    <w:rsid w:val="00E555DA"/>
    <w:rsid w:val="00E55C26"/>
    <w:rsid w:val="00E64A0C"/>
    <w:rsid w:val="00E66C03"/>
    <w:rsid w:val="00E71685"/>
    <w:rsid w:val="00E953E5"/>
    <w:rsid w:val="00E97B35"/>
    <w:rsid w:val="00E97CD4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  <w:rsid w:val="00FF2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11">
    <w:name w:val="Название объекта1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2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3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4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11">
    <w:name w:val="Название объекта1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2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3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4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mailto:zam@afalibi.ru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disclosure.1prime.ru/portal/default.aspx?emId=7718014940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http://www.newreg.ru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215" Type="http://schemas.microsoft.com/office/2007/relationships/stylesWithEffects" Target="stylesWithEffects.xm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30D5BA-2D6B-4950-83B0-F60736BAB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38</Pages>
  <Words>15658</Words>
  <Characters>89253</Characters>
  <Application>Microsoft Office Word</Application>
  <DocSecurity>0</DocSecurity>
  <Lines>743</Lines>
  <Paragraphs>209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104702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6</cp:revision>
  <cp:lastPrinted>2018-11-09T07:35:00Z</cp:lastPrinted>
  <dcterms:created xsi:type="dcterms:W3CDTF">2020-08-13T07:10:00Z</dcterms:created>
  <dcterms:modified xsi:type="dcterms:W3CDTF">2020-08-13T08:36:00Z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