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236" w:rsidRPr="00FB2AF3" w:rsidRDefault="00A86236" w:rsidP="00A86236">
      <w:pPr>
        <w:pStyle w:val="1"/>
        <w:jc w:val="center"/>
        <w:rPr>
          <w:b/>
          <w:bCs/>
          <w:sz w:val="36"/>
          <w:szCs w:val="36"/>
          <w:lang w:val="en-US"/>
        </w:rPr>
      </w:pPr>
    </w:p>
    <w:p w:rsidR="00B33806" w:rsidRPr="00B33806" w:rsidRDefault="00B33806" w:rsidP="00B33806"/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ЕЖЕКВАРТАЛЬНЫЙ ОТЧЕТ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jc w:val="center"/>
        <w:rPr>
          <w:b/>
          <w:bCs/>
        </w:rPr>
      </w:pPr>
      <w:r>
        <w:rPr>
          <w:b/>
          <w:bCs/>
        </w:rPr>
        <w:t>Публичное</w:t>
      </w:r>
      <w:r w:rsidRPr="00F1128F">
        <w:rPr>
          <w:b/>
          <w:bCs/>
        </w:rPr>
        <w:t xml:space="preserve"> акционерное общество </w:t>
      </w:r>
      <w:r>
        <w:rPr>
          <w:b/>
          <w:bCs/>
        </w:rPr>
        <w:t>"Лента"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A86236" w:rsidTr="00A86236">
        <w:trPr>
          <w:trHeight w:val="373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A86236" w:rsidRDefault="00A86236" w:rsidP="00A86236">
            <w:pPr>
              <w:rPr>
                <w:rStyle w:val="af4"/>
                <w:b/>
                <w:bCs/>
                <w:sz w:val="18"/>
                <w:szCs w:val="18"/>
                <w:lang w:val="en-US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A86236" w:rsidRDefault="00A86236" w:rsidP="00A86236">
            <w:pPr>
              <w:jc w:val="center"/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sym w:font="Symbol" w:char="F02D"/>
            </w:r>
          </w:p>
        </w:tc>
        <w:tc>
          <w:tcPr>
            <w:tcW w:w="398" w:type="dxa"/>
          </w:tcPr>
          <w:p w:rsidR="00A86236" w:rsidRPr="00C13903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А</w:t>
            </w:r>
          </w:p>
        </w:tc>
      </w:tr>
    </w:tbl>
    <w:p w:rsidR="00A86236" w:rsidRDefault="00A86236" w:rsidP="00A86236">
      <w:pPr>
        <w:rPr>
          <w:sz w:val="20"/>
          <w:szCs w:val="20"/>
        </w:rPr>
      </w:pPr>
    </w:p>
    <w:p w:rsidR="00A86236" w:rsidRDefault="00A86236" w:rsidP="00A8623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за </w:t>
      </w:r>
      <w:r w:rsidR="00674AD3">
        <w:rPr>
          <w:b/>
          <w:bCs/>
          <w:sz w:val="36"/>
          <w:szCs w:val="36"/>
          <w:lang w:val="en-US"/>
        </w:rPr>
        <w:t>I</w:t>
      </w:r>
      <w:r>
        <w:rPr>
          <w:b/>
          <w:bCs/>
          <w:sz w:val="36"/>
          <w:szCs w:val="36"/>
          <w:lang w:val="en-US"/>
        </w:rPr>
        <w:t>I</w:t>
      </w:r>
      <w:r w:rsidR="008065CD">
        <w:rPr>
          <w:b/>
          <w:bCs/>
          <w:sz w:val="36"/>
          <w:szCs w:val="36"/>
          <w:lang w:val="en-US"/>
        </w:rPr>
        <w:t>I</w:t>
      </w:r>
      <w:r>
        <w:rPr>
          <w:b/>
          <w:bCs/>
          <w:sz w:val="36"/>
          <w:szCs w:val="36"/>
        </w:rPr>
        <w:t xml:space="preserve"> квартал 201</w:t>
      </w:r>
      <w:r w:rsidR="00DA06BD">
        <w:rPr>
          <w:b/>
          <w:bCs/>
          <w:sz w:val="36"/>
          <w:szCs w:val="36"/>
        </w:rPr>
        <w:t>9</w:t>
      </w:r>
      <w:r>
        <w:rPr>
          <w:b/>
          <w:bCs/>
          <w:sz w:val="36"/>
          <w:szCs w:val="36"/>
        </w:rPr>
        <w:t xml:space="preserve"> года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pStyle w:val="2"/>
        <w:jc w:val="both"/>
      </w:pPr>
      <w:r w:rsidRPr="00F1128F">
        <w:t xml:space="preserve">Место нахождения эмитента: </w:t>
      </w:r>
      <w:r w:rsidRPr="00F1128F">
        <w:rPr>
          <w:u w:val="single"/>
        </w:rPr>
        <w:t>107023,г</w:t>
      </w:r>
      <w:proofErr w:type="gramStart"/>
      <w:r w:rsidRPr="00F1128F">
        <w:rPr>
          <w:u w:val="single"/>
        </w:rPr>
        <w:t>.М</w:t>
      </w:r>
      <w:proofErr w:type="gramEnd"/>
      <w:r w:rsidRPr="00F1128F">
        <w:rPr>
          <w:u w:val="single"/>
        </w:rPr>
        <w:t xml:space="preserve">осква, </w:t>
      </w:r>
      <w:proofErr w:type="spellStart"/>
      <w:r w:rsidRPr="00F1128F">
        <w:rPr>
          <w:u w:val="single"/>
        </w:rPr>
        <w:t>ул.,Суворовская</w:t>
      </w:r>
      <w:proofErr w:type="spellEnd"/>
      <w:r w:rsidRPr="00F1128F">
        <w:rPr>
          <w:u w:val="single"/>
        </w:rPr>
        <w:t>, д.6</w:t>
      </w:r>
    </w:p>
    <w:p w:rsidR="00A86236" w:rsidRDefault="00A86236" w:rsidP="00A86236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: 05157-A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pStyle w:val="a4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годовом отчете, подлежит раскрытию в соответствии с законодательством Российской Федерации о ценных бумагах</w:t>
      </w:r>
    </w:p>
    <w:p w:rsidR="00A86236" w:rsidRDefault="00A86236" w:rsidP="00A86236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A86236" w:rsidTr="00A86236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>
              <w:t>Генеральный директор</w:t>
            </w:r>
          </w:p>
          <w:p w:rsidR="00A86236" w:rsidRPr="00F1128F" w:rsidRDefault="00A86236" w:rsidP="00A86236">
            <w:pPr>
              <w:jc w:val="both"/>
            </w:pPr>
            <w:r w:rsidRPr="00F1128F">
              <w:t xml:space="preserve">Дата </w:t>
            </w:r>
            <w:r w:rsidR="00674AD3">
              <w:t>12</w:t>
            </w:r>
            <w:r>
              <w:t xml:space="preserve"> </w:t>
            </w:r>
            <w:r w:rsidR="00674AD3">
              <w:t>ноября</w:t>
            </w:r>
            <w:r w:rsidRPr="00F1128F">
              <w:t xml:space="preserve"> 20</w:t>
            </w:r>
            <w:r>
              <w:t>1</w:t>
            </w:r>
            <w:r w:rsidR="00DA06BD">
              <w:t>9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О.Г.Данилов</w:t>
            </w:r>
          </w:p>
        </w:tc>
      </w:tr>
      <w:tr w:rsidR="00A86236" w:rsidTr="00A86236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>Главный бухгалтер</w:t>
            </w:r>
          </w:p>
          <w:p w:rsidR="00A86236" w:rsidRPr="00F1128F" w:rsidRDefault="00A86236" w:rsidP="00A86236">
            <w:pPr>
              <w:jc w:val="both"/>
            </w:pPr>
            <w:r w:rsidRPr="00F1128F">
              <w:t xml:space="preserve">Дата </w:t>
            </w:r>
            <w:r w:rsidR="00674AD3">
              <w:t>12</w:t>
            </w:r>
            <w:r w:rsidR="008065CD">
              <w:t xml:space="preserve"> </w:t>
            </w:r>
            <w:r w:rsidR="00674AD3">
              <w:t>ноября</w:t>
            </w:r>
            <w:r w:rsidRPr="00F1128F">
              <w:t xml:space="preserve"> 20</w:t>
            </w:r>
            <w:r>
              <w:t>1</w:t>
            </w:r>
            <w:r w:rsidR="00DA06BD">
              <w:t>9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Т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И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Баранова</w:t>
            </w:r>
          </w:p>
          <w:p w:rsidR="00A86236" w:rsidRPr="00F1128F" w:rsidRDefault="00A86236" w:rsidP="00A86236">
            <w:pPr>
              <w:ind w:firstLine="154"/>
              <w:jc w:val="both"/>
            </w:pPr>
            <w:r w:rsidRPr="00F1128F">
              <w:t xml:space="preserve">       М.П.</w:t>
            </w:r>
          </w:p>
        </w:tc>
      </w:tr>
    </w:tbl>
    <w:p w:rsidR="00A86236" w:rsidRDefault="00A86236" w:rsidP="00A86236">
      <w:pPr>
        <w:pStyle w:val="af"/>
        <w:tabs>
          <w:tab w:val="clear" w:pos="4677"/>
          <w:tab w:val="clear" w:pos="9355"/>
        </w:tabs>
        <w:rPr>
          <w:sz w:val="20"/>
          <w:szCs w:val="20"/>
        </w:rPr>
      </w:pPr>
    </w:p>
    <w:tbl>
      <w:tblPr>
        <w:tblW w:w="999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9997"/>
      </w:tblGrid>
      <w:tr w:rsidR="00A86236" w:rsidTr="00A86236">
        <w:tc>
          <w:tcPr>
            <w:tcW w:w="9997" w:type="dxa"/>
            <w:tcBorders>
              <w:top w:val="single" w:sz="6" w:space="0" w:color="auto"/>
              <w:bottom w:val="single" w:sz="6" w:space="0" w:color="auto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 xml:space="preserve">Контактное лицо:    </w:t>
            </w:r>
            <w:r>
              <w:t>генеральный директор</w:t>
            </w:r>
            <w:r w:rsidRPr="00F1128F">
              <w:t xml:space="preserve">    </w:t>
            </w:r>
            <w:r>
              <w:t>Данилов Олег Геннадьевич</w:t>
            </w:r>
          </w:p>
          <w:p w:rsidR="00A86236" w:rsidRPr="00F1128F" w:rsidRDefault="00A86236" w:rsidP="00A86236">
            <w:pPr>
              <w:jc w:val="both"/>
            </w:pPr>
            <w:r w:rsidRPr="00F1128F">
              <w:t>Телефон:              8-(095)-96</w:t>
            </w:r>
            <w:r>
              <w:t>3</w:t>
            </w:r>
            <w:r w:rsidRPr="00F1128F">
              <w:t>-</w:t>
            </w:r>
            <w:r>
              <w:t>25</w:t>
            </w:r>
            <w:r w:rsidRPr="00F1128F">
              <w:t>-</w:t>
            </w:r>
            <w:r>
              <w:t>46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F1128F" w:rsidRDefault="00A86236" w:rsidP="00A86236">
            <w:pPr>
              <w:jc w:val="both"/>
            </w:pPr>
            <w:r w:rsidRPr="00F1128F">
              <w:t>Факс:                  8-(095)-963-</w:t>
            </w:r>
            <w:r>
              <w:t>00</w:t>
            </w:r>
            <w:r w:rsidRPr="00F1128F">
              <w:t>-</w:t>
            </w:r>
            <w:r>
              <w:t>18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AE10EE" w:rsidRDefault="00A86236" w:rsidP="00A86236">
            <w:pPr>
              <w:widowControl w:val="0"/>
              <w:adjustRightInd w:val="0"/>
              <w:ind w:firstLine="709"/>
              <w:jc w:val="both"/>
              <w:rPr>
                <w:b/>
                <w:bCs/>
                <w:i/>
                <w:iCs/>
                <w:sz w:val="28"/>
                <w:szCs w:val="28"/>
              </w:rPr>
            </w:pPr>
            <w:r w:rsidRPr="00F1128F">
              <w:rPr>
                <w:b/>
                <w:bCs/>
              </w:rPr>
              <w:t xml:space="preserve">Адрес электронной почты: </w:t>
            </w:r>
            <w:r>
              <w:rPr>
                <w:b/>
                <w:bCs/>
                <w:i/>
                <w:iCs/>
              </w:rPr>
              <w:t>не имеет</w:t>
            </w:r>
          </w:p>
          <w:p w:rsidR="00A86236" w:rsidRPr="00F1128F" w:rsidRDefault="00A86236" w:rsidP="00A86236">
            <w:pPr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Адрес страницы (страниц) в сети Интернет, </w:t>
            </w: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на </w:t>
            </w:r>
            <w:proofErr w:type="gramStart"/>
            <w:r w:rsidRPr="00F1128F">
              <w:rPr>
                <w:b/>
                <w:bCs/>
              </w:rPr>
              <w:t>которой</w:t>
            </w:r>
            <w:proofErr w:type="gramEnd"/>
            <w:r w:rsidRPr="00F1128F">
              <w:rPr>
                <w:b/>
                <w:bCs/>
              </w:rPr>
              <w:t xml:space="preserve"> раскрывается информация, </w:t>
            </w:r>
          </w:p>
          <w:p w:rsidR="00A86236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b/>
                <w:bCs/>
              </w:rPr>
            </w:pPr>
            <w:proofErr w:type="gramStart"/>
            <w:r w:rsidRPr="00F1128F">
              <w:rPr>
                <w:b/>
                <w:bCs/>
              </w:rPr>
              <w:t>содержащаяся</w:t>
            </w:r>
            <w:proofErr w:type="gramEnd"/>
            <w:r w:rsidRPr="00F1128F">
              <w:rPr>
                <w:b/>
                <w:bCs/>
              </w:rPr>
              <w:t xml:space="preserve"> в настоящем </w:t>
            </w:r>
            <w:r>
              <w:rPr>
                <w:b/>
                <w:bCs/>
              </w:rPr>
              <w:t>ежеквартальном</w:t>
            </w:r>
            <w:r w:rsidRPr="00F1128F">
              <w:rPr>
                <w:b/>
                <w:bCs/>
              </w:rPr>
              <w:t xml:space="preserve"> отчете</w:t>
            </w:r>
            <w:r w:rsidRPr="00175769">
              <w:rPr>
                <w:b/>
                <w:bCs/>
              </w:rPr>
              <w:t xml:space="preserve"> </w:t>
            </w:r>
            <w:hyperlink r:id="rId8" w:history="1">
              <w:r w:rsidRPr="00452CFE">
                <w:rPr>
                  <w:rStyle w:val="a9"/>
                  <w:b/>
                  <w:bCs/>
                </w:rPr>
                <w:t>http://disclosure.1prime.ru/portal/default.aspx?emId=7718014940</w:t>
              </w:r>
            </w:hyperlink>
            <w:r>
              <w:rPr>
                <w:b/>
                <w:bCs/>
              </w:rPr>
              <w:t>,</w:t>
            </w:r>
          </w:p>
          <w:p w:rsidR="00A86236" w:rsidRPr="00583858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sz w:val="20"/>
                <w:szCs w:val="20"/>
                <w:u w:val="single"/>
              </w:rPr>
            </w:pPr>
            <w:r w:rsidRPr="00583858">
              <w:rPr>
                <w:b/>
                <w:bCs/>
                <w:u w:val="single"/>
              </w:rPr>
              <w:t xml:space="preserve"> </w:t>
            </w:r>
            <w:hyperlink r:id="rId9" w:history="1">
              <w:r w:rsidRPr="00797941">
                <w:rPr>
                  <w:rStyle w:val="a9"/>
                  <w:b/>
                  <w:bCs/>
                  <w:lang w:val="en-US"/>
                </w:rPr>
                <w:t>www</w:t>
              </w:r>
              <w:r w:rsidRPr="00797941">
                <w:rPr>
                  <w:rStyle w:val="a9"/>
                  <w:b/>
                  <w:bCs/>
                </w:rPr>
                <w:t>.</w:t>
              </w:r>
              <w:proofErr w:type="spellStart"/>
              <w:r w:rsidRPr="00797941">
                <w:rPr>
                  <w:rStyle w:val="a9"/>
                  <w:b/>
                  <w:bCs/>
                  <w:lang w:val="en-US"/>
                </w:rPr>
                <w:t>newreg</w:t>
              </w:r>
              <w:proofErr w:type="spellEnd"/>
              <w:r w:rsidRPr="00797941">
                <w:rPr>
                  <w:rStyle w:val="a9"/>
                  <w:b/>
                  <w:bCs/>
                </w:rPr>
                <w:t>.</w:t>
              </w:r>
              <w:proofErr w:type="spellStart"/>
              <w:r w:rsidRPr="00797941">
                <w:rPr>
                  <w:rStyle w:val="a9"/>
                  <w:b/>
                  <w:bCs/>
                  <w:lang w:val="en-US"/>
                </w:rPr>
                <w:t>ru</w:t>
              </w:r>
              <w:proofErr w:type="spellEnd"/>
            </w:hyperlink>
            <w:r>
              <w:rPr>
                <w:b/>
                <w:bCs/>
                <w:u w:val="single"/>
              </w:rPr>
              <w:t xml:space="preserve"> </w:t>
            </w:r>
          </w:p>
        </w:tc>
      </w:tr>
    </w:tbl>
    <w:p w:rsidR="00A86236" w:rsidRDefault="00A86236" w:rsidP="00A86236">
      <w:pPr>
        <w:pStyle w:val="3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B424D5" w:rsidRDefault="00B424D5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tabs>
          <w:tab w:val="left" w:pos="9639"/>
        </w:tabs>
        <w:ind w:right="1020"/>
      </w:pPr>
    </w:p>
    <w:p w:rsidR="00A86236" w:rsidRDefault="00A86236" w:rsidP="00D36C4A">
      <w:pPr>
        <w:tabs>
          <w:tab w:val="left" w:pos="9639"/>
        </w:tabs>
        <w:ind w:right="1020"/>
      </w:pP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</w:pPr>
      <w:r w:rsidRPr="007E6824">
        <w:rPr>
          <w:b/>
          <w:bCs/>
        </w:rPr>
        <w:t>Оглавление</w:t>
      </w: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  <w:rPr>
          <w:b/>
          <w:bCs/>
        </w:rPr>
      </w:pPr>
    </w:p>
    <w:p w:rsidR="00D1661C" w:rsidRPr="00674AD3" w:rsidRDefault="00D1661C" w:rsidP="00D1661C">
      <w:pPr>
        <w:tabs>
          <w:tab w:val="left" w:pos="9639"/>
        </w:tabs>
        <w:spacing w:before="120" w:after="120"/>
        <w:ind w:right="1021"/>
        <w:rPr>
          <w:b/>
          <w:lang w:val="en-US"/>
        </w:rPr>
      </w:pPr>
      <w:r w:rsidRPr="007E6824">
        <w:rPr>
          <w:b/>
        </w:rPr>
        <w:t>Введение</w:t>
      </w:r>
      <w:r w:rsidR="00B424D5">
        <w:rPr>
          <w:b/>
        </w:rPr>
        <w:t xml:space="preserve">                                                                                                                           </w:t>
      </w:r>
      <w:r w:rsidR="00674AD3">
        <w:rPr>
          <w:b/>
        </w:rPr>
        <w:t>5</w:t>
      </w:r>
    </w:p>
    <w:p w:rsidR="00D1661C" w:rsidRPr="00B424D5" w:rsidRDefault="00D1661C" w:rsidP="009D1BAC">
      <w:pPr>
        <w:tabs>
          <w:tab w:val="left" w:pos="9639"/>
          <w:tab w:val="left" w:pos="9923"/>
        </w:tabs>
        <w:ind w:right="702"/>
        <w:rPr>
          <w:b/>
        </w:rPr>
      </w:pPr>
      <w:r w:rsidRPr="00B424D5">
        <w:rPr>
          <w:b/>
        </w:rPr>
        <w:t>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  <w:r w:rsidRPr="00B424D5">
        <w:rPr>
          <w:b/>
        </w:rPr>
        <w:tab/>
        <w:t>5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1.1. Сведения о банковских счетах эмитента</w:t>
      </w:r>
      <w:r w:rsidRPr="007E6824">
        <w:tab/>
      </w:r>
      <w:r>
        <w:t>5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1.2. Сведения об аудиторе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1.3. Сведения об оценщике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1.4. Сведения о консультантах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1.5. Сведения о лицах, подписавших ежеквартальный отчет</w:t>
      </w:r>
      <w:r>
        <w:tab/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ab/>
      </w:r>
    </w:p>
    <w:p w:rsidR="00D1661C" w:rsidRPr="003F61C2" w:rsidRDefault="00D1661C" w:rsidP="009D1BAC">
      <w:pPr>
        <w:tabs>
          <w:tab w:val="left" w:pos="9639"/>
          <w:tab w:val="left" w:pos="9923"/>
        </w:tabs>
        <w:spacing w:before="120" w:after="120"/>
        <w:ind w:right="702"/>
        <w:rPr>
          <w:b/>
        </w:rPr>
      </w:pPr>
      <w:r w:rsidRPr="007E6824">
        <w:rPr>
          <w:b/>
        </w:rPr>
        <w:t>II. Основная информация о финансово-экономическом состоянии эмитента</w:t>
      </w:r>
      <w:r w:rsidRPr="007E6824">
        <w:rPr>
          <w:b/>
        </w:rPr>
        <w:tab/>
      </w:r>
      <w:r>
        <w:rPr>
          <w:b/>
        </w:rP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2.1. Показатели финансово-экономической деятельности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2.2. Рыночная капитализация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2.3. Обязательства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2.3.1. Заемные средства и кредиторская задолженность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2.3.2. Кредитная история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2.3.3. Обязательства эмитента из обеспечения, предоставленного третьим лицам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2.3.4. Прочие обязательства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 Риски, связанные с приобретением размещаемых (размещенных) эмиссионных ценных бумаг</w:t>
      </w:r>
      <w:r w:rsidRPr="007E6824">
        <w:tab/>
      </w:r>
      <w:r>
        <w:t>7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2.4.1. Отраслевые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 xml:space="preserve">2.4.2. </w:t>
      </w:r>
      <w:proofErr w:type="spellStart"/>
      <w:r w:rsidRPr="007E6824">
        <w:t>Страновые</w:t>
      </w:r>
      <w:proofErr w:type="spellEnd"/>
      <w:r w:rsidRPr="007E6824">
        <w:t xml:space="preserve"> и региональные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2.4.3. Финансовые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2.4.4. Правовые риски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2.4.5. Риски потери деловой репутации (</w:t>
      </w:r>
      <w:proofErr w:type="spellStart"/>
      <w:r w:rsidRPr="007E6824">
        <w:t>репутационный</w:t>
      </w:r>
      <w:proofErr w:type="spellEnd"/>
      <w:r w:rsidRPr="007E6824">
        <w:t xml:space="preserve"> риск)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2.4.6. Стратегический риск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2.4.7. Риски, связанные с деятельностью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spacing w:before="120" w:after="120"/>
        <w:ind w:right="844"/>
        <w:rPr>
          <w:b/>
        </w:rPr>
      </w:pPr>
      <w:r w:rsidRPr="007E6824">
        <w:rPr>
          <w:b/>
        </w:rPr>
        <w:t>III. Подробная информация об эмитенте</w:t>
      </w:r>
      <w:r w:rsidRPr="007E6824">
        <w:rPr>
          <w:b/>
        </w:rPr>
        <w:tab/>
      </w:r>
      <w:r>
        <w:rPr>
          <w:b/>
        </w:rPr>
        <w:t>8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 История создания и развитие эмитента</w:t>
      </w:r>
      <w:r w:rsidRPr="007E6824">
        <w:tab/>
      </w:r>
      <w:r>
        <w:t>8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3.1.1. Данные о фирменном наименовании (наименовании)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3.1.2. Сведения о государственной регистрации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3.1.3. Сведения о создании и развитии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3.1.4. Контактная информация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3.1.5. Идентификационный номер налогоплательщика</w:t>
      </w:r>
      <w:r w:rsidRPr="007E6824">
        <w:tab/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3.1.6. Филиалы и представительства эмитента</w:t>
      </w:r>
      <w:r w:rsidRPr="00C320B0">
        <w:tab/>
      </w:r>
    </w:p>
    <w:p w:rsidR="00D1661C" w:rsidRPr="00C320B0" w:rsidRDefault="00D1661C" w:rsidP="009D1BAC">
      <w:pPr>
        <w:tabs>
          <w:tab w:val="left" w:pos="9639"/>
        </w:tabs>
        <w:spacing w:before="120" w:after="120"/>
        <w:ind w:right="844"/>
      </w:pPr>
      <w:r w:rsidRPr="00C320B0">
        <w:t>3.2. Основная хозяйственная деятельность эмитента</w:t>
      </w:r>
      <w:r w:rsidRPr="00C320B0">
        <w:tab/>
      </w:r>
      <w:r w:rsidR="00D8773A">
        <w:t>9</w:t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3.2.1. Основные виды хозяйственной деятельности эмитента</w:t>
      </w:r>
      <w:r w:rsidRPr="00C320B0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3.2.2. Основная хозяйственная деятельность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3.2.3. Материалы, товары (сырье</w:t>
      </w:r>
      <w:proofErr w:type="gramStart"/>
      <w:r w:rsidRPr="007E6824">
        <w:t>0</w:t>
      </w:r>
      <w:proofErr w:type="gramEnd"/>
      <w:r w:rsidRPr="007E6824">
        <w:t xml:space="preserve"> и поставщики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3.2.4 Рынки сбыта продукции (работ, услуг) эмитента</w:t>
      </w:r>
      <w:r w:rsidRPr="007E6824">
        <w:tab/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3.2.5.. Сведения о налич</w:t>
      </w:r>
      <w:proofErr w:type="gramStart"/>
      <w:r w:rsidRPr="00C320B0">
        <w:t>ии у э</w:t>
      </w:r>
      <w:proofErr w:type="gramEnd"/>
      <w:r w:rsidRPr="00C320B0">
        <w:t>митента разрешений (лицензий) или допусков к отдельным видам работ</w:t>
      </w:r>
      <w:r w:rsidRPr="00C320B0">
        <w:tab/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3.3. Планы будущей деятельности эмитента</w:t>
      </w:r>
      <w:r w:rsidRPr="00C320B0">
        <w:tab/>
      </w:r>
      <w:r>
        <w:t>9</w:t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3.4. Участие эмитента в  банковских группах, банковских холдингах, холдингах и ассоциациях</w:t>
      </w:r>
      <w:r w:rsidRPr="00C320B0">
        <w:tab/>
      </w:r>
      <w:r>
        <w:t>9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0">
        <w:r w:rsidR="00D1661C" w:rsidRPr="007E6824">
          <w:rPr>
            <w:rStyle w:val="ListLabel1"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9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1">
        <w:r w:rsidR="00D1661C" w:rsidRPr="007E6824">
          <w:rPr>
            <w:rStyle w:val="ListLabel1"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B3454D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12">
        <w:r w:rsidR="00D1661C" w:rsidRPr="007E6824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8773A">
        <w:rPr>
          <w:rFonts w:ascii="Times New Roman" w:hAnsi="Times New Roman" w:cs="Times New Roman"/>
          <w:b/>
          <w:szCs w:val="24"/>
        </w:rPr>
        <w:t>10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3">
        <w:r w:rsidR="00D1661C" w:rsidRPr="007E6824">
          <w:rPr>
            <w:rStyle w:val="ListLabel1"/>
            <w:sz w:val="24"/>
            <w:szCs w:val="24"/>
          </w:rPr>
          <w:t>4.1. Результаты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4">
        <w:r w:rsidR="00D1661C" w:rsidRPr="007E6824">
          <w:rPr>
            <w:rStyle w:val="ListLabel1"/>
            <w:sz w:val="24"/>
            <w:szCs w:val="24"/>
          </w:rPr>
          <w:t>4.2. Ликвидность эмитента, достаточность капитала и оборотных средств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5">
        <w:r w:rsidR="00D1661C" w:rsidRPr="007E6824">
          <w:rPr>
            <w:rStyle w:val="ListLabel1"/>
            <w:sz w:val="24"/>
            <w:szCs w:val="24"/>
          </w:rPr>
          <w:t>4.3. Финансовые вложения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6">
        <w:r w:rsidR="00D1661C" w:rsidRPr="007E6824">
          <w:rPr>
            <w:rStyle w:val="ListLabel1"/>
            <w:sz w:val="24"/>
            <w:szCs w:val="24"/>
          </w:rPr>
          <w:t>4.4. Нематериальные активы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7">
        <w:r w:rsidR="00D1661C" w:rsidRPr="007E6824">
          <w:rPr>
            <w:rStyle w:val="ListLabel1"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8">
        <w:r w:rsidR="00D1661C" w:rsidRPr="007E6824">
          <w:rPr>
            <w:rStyle w:val="ListLabel1"/>
            <w:sz w:val="24"/>
            <w:szCs w:val="24"/>
          </w:rPr>
          <w:t>4.6. Анализ тенденций развития в сфере основной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9">
        <w:r w:rsidR="00D1661C" w:rsidRPr="007E6824">
          <w:rPr>
            <w:rStyle w:val="ListLabel1"/>
            <w:sz w:val="24"/>
            <w:szCs w:val="24"/>
          </w:rPr>
          <w:t>4.7. Анализ факторов и условий, влияющих на деятельность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0">
        <w:r w:rsidR="00D1661C" w:rsidRPr="007E6824">
          <w:rPr>
            <w:rStyle w:val="ListLabel1"/>
            <w:sz w:val="24"/>
            <w:szCs w:val="24"/>
          </w:rPr>
          <w:t>4.8. Конкуренты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3F61C2" w:rsidRDefault="00B3454D" w:rsidP="009D1BAC">
      <w:pPr>
        <w:pStyle w:val="a8"/>
        <w:tabs>
          <w:tab w:val="left" w:pos="9639"/>
        </w:tabs>
        <w:spacing w:before="120" w:after="120"/>
        <w:ind w:right="844"/>
        <w:rPr>
          <w:szCs w:val="24"/>
        </w:rPr>
      </w:pPr>
      <w:hyperlink r:id="rId21">
        <w:r w:rsidR="00D1661C" w:rsidRPr="007E6824">
          <w:rPr>
            <w:rStyle w:val="ListLabel1"/>
            <w:b/>
            <w:sz w:val="24"/>
            <w:szCs w:val="24"/>
          </w:rPr>
          <w:t xml:space="preserve">Раздел V. Подробные сведения о лицах, входящих в состав органов управления эмитента, органов эмитента по </w:t>
        </w:r>
        <w:proofErr w:type="gramStart"/>
        <w:r w:rsidR="00D1661C" w:rsidRPr="007E6824">
          <w:rPr>
            <w:rStyle w:val="ListLabel1"/>
            <w:b/>
            <w:sz w:val="24"/>
            <w:szCs w:val="24"/>
          </w:rPr>
          <w:t>контролю за</w:t>
        </w:r>
        <w:proofErr w:type="gramEnd"/>
        <w:r w:rsidR="00D1661C" w:rsidRPr="007E6824">
          <w:rPr>
            <w:rStyle w:val="ListLabel1"/>
            <w:b/>
            <w:sz w:val="24"/>
            <w:szCs w:val="24"/>
          </w:rPr>
          <w:t xml:space="preserve"> его финансово-хозяйственной деятельностью, и краткие сведения о сотрудниках (работниках)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11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2">
        <w:r w:rsidR="00D1661C" w:rsidRPr="007E6824">
          <w:rPr>
            <w:rStyle w:val="ListLabel1"/>
            <w:sz w:val="24"/>
            <w:szCs w:val="24"/>
          </w:rPr>
          <w:t>5.1. Сведения о структуре и компетенции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11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3">
        <w:r w:rsidR="00D1661C" w:rsidRPr="007E6824">
          <w:rPr>
            <w:rStyle w:val="ListLabel1"/>
            <w:sz w:val="24"/>
            <w:szCs w:val="24"/>
          </w:rPr>
          <w:t>5.2. Информация о лицах, входящих в состав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4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4">
        <w:r w:rsidR="00D1661C" w:rsidRPr="007E6824">
          <w:rPr>
            <w:rStyle w:val="ListLabel1"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5">
        <w:r w:rsidR="00D1661C" w:rsidRPr="007E6824">
          <w:rPr>
            <w:rStyle w:val="ListLabel1"/>
            <w:sz w:val="24"/>
            <w:szCs w:val="24"/>
          </w:rPr>
          <w:t xml:space="preserve">5.4. Сведения о структуре и компетенции органов </w:t>
        </w:r>
        <w:proofErr w:type="gramStart"/>
        <w:r w:rsidR="00D1661C" w:rsidRPr="007E6824">
          <w:rPr>
            <w:rStyle w:val="ListLabel1"/>
            <w:sz w:val="24"/>
            <w:szCs w:val="24"/>
          </w:rPr>
          <w:t>контроля за</w:t>
        </w:r>
        <w:proofErr w:type="gramEnd"/>
        <w:r w:rsidR="00D1661C" w:rsidRPr="007E6824">
          <w:rPr>
            <w:rStyle w:val="ListLabel1"/>
            <w:sz w:val="24"/>
            <w:szCs w:val="24"/>
          </w:rPr>
          <w:t xml:space="preserve"> финансово-хозяйственной деятельностью эмитента, а также об организации системы управления рисками и внутреннего контроля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6">
        <w:r w:rsidR="00D1661C" w:rsidRPr="007E6824">
          <w:rPr>
            <w:rStyle w:val="ListLabel1"/>
            <w:sz w:val="24"/>
            <w:szCs w:val="24"/>
          </w:rPr>
          <w:t xml:space="preserve">5.5. Информация о лицах, входящих в состав органов </w:t>
        </w:r>
        <w:proofErr w:type="gramStart"/>
        <w:r w:rsidR="00D1661C" w:rsidRPr="007E6824">
          <w:rPr>
            <w:rStyle w:val="ListLabel1"/>
            <w:sz w:val="24"/>
            <w:szCs w:val="24"/>
          </w:rPr>
          <w:t>контроля за</w:t>
        </w:r>
        <w:proofErr w:type="gramEnd"/>
        <w:r w:rsidR="00D1661C" w:rsidRPr="007E6824">
          <w:rPr>
            <w:rStyle w:val="ListLabel1"/>
            <w:sz w:val="24"/>
            <w:szCs w:val="24"/>
          </w:rPr>
          <w:t xml:space="preserve">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9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7">
        <w:r w:rsidR="00D1661C" w:rsidRPr="007E6824">
          <w:rPr>
            <w:rStyle w:val="ListLabel1"/>
            <w:sz w:val="24"/>
            <w:szCs w:val="24"/>
          </w:rPr>
          <w:t xml:space="preserve">5.6. Сведения о размере вознаграждения и (или) компенсации расходов по органу </w:t>
        </w:r>
        <w:proofErr w:type="gramStart"/>
        <w:r w:rsidR="00D1661C" w:rsidRPr="007E6824">
          <w:rPr>
            <w:rStyle w:val="ListLabel1"/>
            <w:sz w:val="24"/>
            <w:szCs w:val="24"/>
          </w:rPr>
          <w:t>контроля за</w:t>
        </w:r>
        <w:proofErr w:type="gramEnd"/>
        <w:r w:rsidR="00D1661C" w:rsidRPr="007E6824">
          <w:rPr>
            <w:rStyle w:val="ListLabel1"/>
            <w:sz w:val="24"/>
            <w:szCs w:val="24"/>
          </w:rPr>
          <w:t xml:space="preserve">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20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8">
        <w:r w:rsidR="00D1661C" w:rsidRPr="007E6824">
          <w:rPr>
            <w:rStyle w:val="ListLabel1"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9">
        <w:r w:rsidR="00D1661C" w:rsidRPr="007E6824">
          <w:rPr>
            <w:rStyle w:val="ListLabel1"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3454D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30">
        <w:r w:rsidR="00D1661C" w:rsidRPr="007E6824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1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1">
        <w:r w:rsidR="00D1661C" w:rsidRPr="007E6824">
          <w:rPr>
            <w:rStyle w:val="ListLabel1"/>
            <w:sz w:val="24"/>
            <w:szCs w:val="24"/>
          </w:rPr>
          <w:t>6.1. Сведения об общем количестве акционеров (участников)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2">
        <w:r w:rsidR="00D1661C" w:rsidRPr="007E6824">
          <w:rPr>
            <w:rStyle w:val="ListLabel1"/>
            <w:sz w:val="24"/>
            <w:szCs w:val="24"/>
          </w:rPr>
          <w:t xml:space="preserve">6.2. </w:t>
        </w:r>
        <w:proofErr w:type="gramStart"/>
        <w:r w:rsidR="00D1661C" w:rsidRPr="007E6824">
          <w:rPr>
            <w:rStyle w:val="ListLabel1"/>
            <w:sz w:val="24"/>
            <w:szCs w:val="24"/>
          </w:rPr>
          <w:t xml:space="preserve"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</w:t>
        </w:r>
        <w:r w:rsidR="00D1661C" w:rsidRPr="007E6824">
          <w:rPr>
            <w:rStyle w:val="ListLabel1"/>
            <w:sz w:val="24"/>
            <w:szCs w:val="24"/>
          </w:rPr>
          <w:br/>
          <w:t>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2</w:t>
      </w:r>
      <w:proofErr w:type="gramEnd"/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3">
        <w:r w:rsidR="00D1661C" w:rsidRPr="007E6824">
          <w:rPr>
            <w:rStyle w:val="ListLabel1"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4">
        <w:r w:rsidR="00D1661C" w:rsidRPr="007E6824">
          <w:rPr>
            <w:rStyle w:val="ListLabel1"/>
            <w:sz w:val="24"/>
            <w:szCs w:val="24"/>
          </w:rPr>
          <w:t>6.4. Сведения об ограничениях на участие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D1661C">
        <w:rPr>
          <w:rFonts w:ascii="Times New Roman" w:hAnsi="Times New Roman" w:cs="Times New Roman"/>
          <w:szCs w:val="24"/>
        </w:rPr>
        <w:t>2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5">
        <w:r w:rsidR="00D1661C" w:rsidRPr="007E6824">
          <w:rPr>
            <w:rStyle w:val="ListLabel1"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6">
        <w:r w:rsidR="00D1661C" w:rsidRPr="007E6824">
          <w:rPr>
            <w:rStyle w:val="ListLabel1"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7">
        <w:r w:rsidR="00D1661C" w:rsidRPr="007E6824">
          <w:rPr>
            <w:rStyle w:val="ListLabel1"/>
            <w:sz w:val="24"/>
            <w:szCs w:val="24"/>
          </w:rPr>
          <w:t>6.7. Сведения о размере дебиторской задолженности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B3454D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38">
        <w:r w:rsidR="00D1661C" w:rsidRPr="007E6824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5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9">
        <w:r w:rsidR="00D1661C" w:rsidRPr="007E6824">
          <w:rPr>
            <w:rStyle w:val="ListLabel1"/>
            <w:sz w:val="24"/>
            <w:szCs w:val="24"/>
          </w:rPr>
          <w:t>7.1. Годовая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0">
        <w:r w:rsidR="00D1661C" w:rsidRPr="007E6824">
          <w:rPr>
            <w:rStyle w:val="ListLabel1"/>
            <w:sz w:val="24"/>
            <w:szCs w:val="24"/>
          </w:rPr>
          <w:t>7.2. Промежуточная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1">
        <w:r w:rsidR="00D1661C" w:rsidRPr="007E6824">
          <w:rPr>
            <w:rStyle w:val="ListLabel1"/>
            <w:sz w:val="24"/>
            <w:szCs w:val="24"/>
          </w:rPr>
          <w:t>7.3. Консолидированная финансовая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2">
        <w:r w:rsidR="00D1661C" w:rsidRPr="007E6824">
          <w:rPr>
            <w:rStyle w:val="ListLabel1"/>
            <w:sz w:val="24"/>
            <w:szCs w:val="24"/>
          </w:rPr>
          <w:t>7.4. Сведения об учетной политике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3">
        <w:r w:rsidR="00D1661C" w:rsidRPr="007E6824">
          <w:rPr>
            <w:rStyle w:val="ListLabel1"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4">
        <w:r w:rsidR="00D1661C" w:rsidRPr="007E6824">
          <w:rPr>
            <w:rStyle w:val="ListLabel1"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5">
        <w:r w:rsidR="00D1661C" w:rsidRPr="007E6824">
          <w:rPr>
            <w:rStyle w:val="ListLabel1"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B3454D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46">
        <w:r w:rsidR="00D1661C" w:rsidRPr="007E6824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6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7">
        <w:r w:rsidR="00D1661C" w:rsidRPr="007E6824">
          <w:rPr>
            <w:rStyle w:val="ListLabel1"/>
            <w:sz w:val="24"/>
            <w:szCs w:val="24"/>
          </w:rPr>
          <w:t>8.1. Дополнительные сведения об эмитенте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8">
        <w:r w:rsidR="00D1661C" w:rsidRPr="007E6824">
          <w:rPr>
            <w:rStyle w:val="ListLabel1"/>
            <w:sz w:val="24"/>
            <w:szCs w:val="24"/>
          </w:rPr>
          <w:t>8.1.1. Сведения о размере, структуре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9">
        <w:r w:rsidR="00D1661C" w:rsidRPr="007E6824">
          <w:rPr>
            <w:rStyle w:val="ListLabel1"/>
            <w:sz w:val="24"/>
            <w:szCs w:val="24"/>
          </w:rPr>
          <w:t>8.1.2. Сведения об изменении размера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0">
        <w:r w:rsidR="00D1661C" w:rsidRPr="007E6824">
          <w:rPr>
            <w:rStyle w:val="ListLabel1"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1">
        <w:r w:rsidR="00D1661C" w:rsidRPr="007E6824">
          <w:rPr>
            <w:rStyle w:val="ListLabel1"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2">
        <w:r w:rsidR="00D1661C" w:rsidRPr="007E6824">
          <w:rPr>
            <w:rStyle w:val="ListLabel1"/>
            <w:sz w:val="24"/>
            <w:szCs w:val="24"/>
          </w:rPr>
          <w:t>8.1.5. Сведения о существенных сделках, совершенных эмитентом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3">
        <w:r w:rsidR="00D1661C" w:rsidRPr="007E6824">
          <w:rPr>
            <w:rStyle w:val="ListLabel1"/>
            <w:sz w:val="24"/>
            <w:szCs w:val="24"/>
          </w:rPr>
          <w:t>8.1.6. Сведения о кредитных рейтингах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4">
        <w:r w:rsidR="00D1661C" w:rsidRPr="007E6824">
          <w:rPr>
            <w:rStyle w:val="ListLabel1"/>
            <w:sz w:val="24"/>
            <w:szCs w:val="24"/>
          </w:rPr>
          <w:t>8.2. Сведения о каждой категории (типе)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9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5">
        <w:r w:rsidR="00D1661C" w:rsidRPr="007E6824">
          <w:rPr>
            <w:rStyle w:val="ListLabel1"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6">
        <w:r w:rsidR="00D1661C" w:rsidRPr="007E6824">
          <w:rPr>
            <w:rStyle w:val="ListLabel1"/>
            <w:sz w:val="24"/>
            <w:szCs w:val="24"/>
          </w:rPr>
          <w:t xml:space="preserve">8.4. </w:t>
        </w:r>
        <w:proofErr w:type="gramStart"/>
        <w:r w:rsidR="00D1661C" w:rsidRPr="007E6824">
          <w:rPr>
            <w:rStyle w:val="ListLabel1"/>
            <w:sz w:val="24"/>
            <w:szCs w:val="24"/>
          </w:rPr>
  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  <w:proofErr w:type="gramEnd"/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7">
        <w:r w:rsidR="00D1661C" w:rsidRPr="007E6824">
          <w:rPr>
            <w:rStyle w:val="ListLabel1"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8">
        <w:r w:rsidR="00D1661C" w:rsidRPr="007E6824">
          <w:rPr>
            <w:rStyle w:val="ListLabel1"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B3454D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9">
        <w:r w:rsidR="00D1661C" w:rsidRPr="007E6824">
          <w:rPr>
            <w:rStyle w:val="ListLabel1"/>
            <w:sz w:val="24"/>
            <w:szCs w:val="24"/>
          </w:rPr>
          <w:t xml:space="preserve">8.7. </w:t>
        </w:r>
        <w:proofErr w:type="gramStart"/>
        <w:r w:rsidR="00D1661C" w:rsidRPr="007E6824">
          <w:rPr>
            <w:rStyle w:val="ListLabel1"/>
            <w:sz w:val="24"/>
            <w:szCs w:val="24"/>
          </w:rPr>
          <w:t>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  <w:proofErr w:type="gramEnd"/>
    </w:p>
    <w:p w:rsidR="00D1661C" w:rsidRPr="00B43814" w:rsidRDefault="00B3454D" w:rsidP="009D1BA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  <w:szCs w:val="24"/>
        </w:rPr>
      </w:pPr>
      <w:hyperlink r:id="rId60">
        <w:r w:rsidR="00D1661C" w:rsidRPr="00B43814">
          <w:rPr>
            <w:rStyle w:val="ListLabel1"/>
            <w:sz w:val="24"/>
            <w:szCs w:val="24"/>
          </w:rPr>
          <w:t>8.9</w:t>
        </w:r>
      </w:hyperlink>
      <w:r w:rsidR="00D1661C" w:rsidRPr="00B43814">
        <w:rPr>
          <w:rFonts w:ascii="Times New Roman" w:hAnsi="Times New Roman" w:cs="Times New Roman"/>
        </w:rPr>
        <w:t>. Сведения о представляемых ценных бумагах</w:t>
      </w:r>
      <w:r w:rsidR="00D1661C">
        <w:rPr>
          <w:rFonts w:ascii="Times New Roman" w:hAnsi="Times New Roman" w:cs="Times New Roman"/>
        </w:rPr>
        <w:t xml:space="preserve"> и эмитенте представляемых ценных бумаг, право </w:t>
      </w:r>
      <w:proofErr w:type="gramStart"/>
      <w:r w:rsidR="00D1661C">
        <w:rPr>
          <w:rFonts w:ascii="Times New Roman" w:hAnsi="Times New Roman" w:cs="Times New Roman"/>
        </w:rPr>
        <w:t>собственности</w:t>
      </w:r>
      <w:proofErr w:type="gramEnd"/>
      <w:r w:rsidR="00D1661C">
        <w:rPr>
          <w:rFonts w:ascii="Times New Roman" w:hAnsi="Times New Roman" w:cs="Times New Roman"/>
        </w:rPr>
        <w:t xml:space="preserve"> на которые удостоверяется российскими депозитарными расписками</w:t>
      </w:r>
      <w:r w:rsidR="00D1661C" w:rsidRPr="00B4381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D1661C" w:rsidP="00D1661C">
      <w:pPr>
        <w:pStyle w:val="a8"/>
        <w:tabs>
          <w:tab w:val="left" w:pos="9639"/>
        </w:tabs>
        <w:ind w:right="1020"/>
        <w:rPr>
          <w:szCs w:val="24"/>
        </w:rPr>
      </w:pPr>
    </w:p>
    <w:p w:rsidR="009D1BAC" w:rsidRDefault="00F81133" w:rsidP="00570F67">
      <w:pPr>
        <w:rPr>
          <w:b/>
        </w:rPr>
      </w:pPr>
      <w:r w:rsidRPr="00D04970">
        <w:rPr>
          <w:b/>
        </w:rPr>
        <w:t>Приложение №1</w:t>
      </w:r>
      <w:r w:rsidR="009D1BAC" w:rsidRPr="00D04970">
        <w:rPr>
          <w:b/>
        </w:rPr>
        <w:t xml:space="preserve">: Бухгалтерская отчетность за </w:t>
      </w:r>
      <w:r w:rsidR="00674AD3">
        <w:rPr>
          <w:b/>
        </w:rPr>
        <w:t>3</w:t>
      </w:r>
      <w:r w:rsidR="00570F67">
        <w:rPr>
          <w:b/>
        </w:rPr>
        <w:t xml:space="preserve"> квартал </w:t>
      </w:r>
      <w:r w:rsidR="009D1BAC" w:rsidRPr="00D04970">
        <w:rPr>
          <w:b/>
        </w:rPr>
        <w:t>201</w:t>
      </w:r>
      <w:r w:rsidR="00570F67">
        <w:rPr>
          <w:b/>
        </w:rPr>
        <w:t>9</w:t>
      </w:r>
      <w:r w:rsidR="009D1BAC" w:rsidRPr="00D04970">
        <w:rPr>
          <w:b/>
        </w:rPr>
        <w:t xml:space="preserve"> год</w:t>
      </w:r>
      <w:r w:rsidR="00570F67">
        <w:rPr>
          <w:b/>
        </w:rPr>
        <w:t>а</w:t>
      </w:r>
      <w:r w:rsidRPr="00D04970">
        <w:rPr>
          <w:b/>
        </w:rPr>
        <w:t xml:space="preserve"> </w:t>
      </w:r>
      <w:r w:rsidR="00D04970" w:rsidRPr="00D04970">
        <w:rPr>
          <w:b/>
        </w:rPr>
        <w:t xml:space="preserve"> </w:t>
      </w:r>
      <w:r w:rsidRPr="00D04970">
        <w:rPr>
          <w:b/>
        </w:rPr>
        <w:t xml:space="preserve">   </w:t>
      </w:r>
      <w:r w:rsidR="00570F67">
        <w:rPr>
          <w:b/>
        </w:rPr>
        <w:t xml:space="preserve"> </w:t>
      </w:r>
      <w:r w:rsidRPr="00D04970">
        <w:rPr>
          <w:b/>
        </w:rPr>
        <w:t xml:space="preserve">           </w:t>
      </w:r>
      <w:r w:rsidR="00E55C26">
        <w:rPr>
          <w:b/>
        </w:rPr>
        <w:t xml:space="preserve"> </w:t>
      </w:r>
      <w:r w:rsidRPr="00D04970">
        <w:rPr>
          <w:b/>
        </w:rPr>
        <w:t xml:space="preserve">            </w:t>
      </w:r>
      <w:r w:rsidR="00570F67">
        <w:rPr>
          <w:b/>
        </w:rPr>
        <w:t>35</w:t>
      </w:r>
      <w:r w:rsidRPr="00D04970">
        <w:rPr>
          <w:b/>
        </w:rPr>
        <w:t xml:space="preserve"> </w:t>
      </w:r>
    </w:p>
    <w:p w:rsidR="009D1BAC" w:rsidRDefault="009D1BAC">
      <w:pPr>
        <w:rPr>
          <w:b/>
        </w:rPr>
      </w:pPr>
      <w:r>
        <w:rPr>
          <w:b/>
        </w:rPr>
        <w:br w:type="page"/>
      </w:r>
    </w:p>
    <w:p w:rsidR="00357648" w:rsidRDefault="00BB7AAE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>Введение</w:t>
      </w:r>
    </w:p>
    <w:p w:rsidR="00462408" w:rsidRPr="00462408" w:rsidRDefault="00462408" w:rsidP="00462408">
      <w:pPr>
        <w:tabs>
          <w:tab w:val="left" w:pos="9639"/>
          <w:tab w:val="left" w:pos="9923"/>
        </w:tabs>
        <w:spacing w:before="120" w:after="120"/>
        <w:ind w:right="141" w:firstLine="709"/>
        <w:jc w:val="both"/>
      </w:pPr>
      <w:r w:rsidRPr="00462408">
        <w:t>Обязанность</w:t>
      </w:r>
      <w:r>
        <w:t xml:space="preserve"> осуществлять раскрытие информации в форме ежеквартального отчета распространяется на эмитента, являющегося акционерным обществом, созданным при приватизации государственного предприятия в соответствии с планом приватизации, утвержденном в установленном порядке и являвшимся на дату его утверждения проспектом эмиссии акций эмитента, предусматривающим возможность отчуждения акций эмитента неограниченному кругу лиц.</w:t>
      </w:r>
    </w:p>
    <w:p w:rsidR="005E0DC7" w:rsidRPr="005336BD" w:rsidRDefault="005E0DC7" w:rsidP="005E0DC7">
      <w:pPr>
        <w:pStyle w:val="31"/>
        <w:ind w:firstLine="709"/>
        <w:rPr>
          <w:sz w:val="24"/>
          <w:szCs w:val="24"/>
        </w:rPr>
      </w:pPr>
      <w:r w:rsidRPr="005336BD">
        <w:rPr>
          <w:sz w:val="24"/>
          <w:szCs w:val="24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Полное фирменное наименование эмитента - </w:t>
      </w:r>
      <w:r>
        <w:rPr>
          <w:b/>
          <w:bCs/>
          <w:i/>
          <w:iCs/>
        </w:rPr>
        <w:t>Публичное</w:t>
      </w:r>
      <w:r w:rsidRPr="00065BC4">
        <w:rPr>
          <w:b/>
          <w:bCs/>
          <w:i/>
          <w:iCs/>
        </w:rPr>
        <w:t xml:space="preserve"> акционерное общество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>Сокращенное на</w:t>
      </w:r>
      <w:r>
        <w:t xml:space="preserve">именование </w:t>
      </w:r>
      <w:r w:rsidRPr="00E938C5">
        <w:t xml:space="preserve">эмитента - </w:t>
      </w:r>
      <w:r>
        <w:rPr>
          <w:b/>
          <w:bCs/>
          <w:i/>
          <w:iCs/>
        </w:rPr>
        <w:t>П</w:t>
      </w:r>
      <w:r w:rsidRPr="00065BC4">
        <w:rPr>
          <w:b/>
          <w:bCs/>
          <w:i/>
          <w:iCs/>
        </w:rPr>
        <w:t xml:space="preserve">АО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3D3F21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Место нахождения эмитента - </w:t>
      </w:r>
      <w:r w:rsidRPr="00F157A7">
        <w:rPr>
          <w:b/>
          <w:bCs/>
          <w:i/>
          <w:iCs/>
        </w:rPr>
        <w:t>107023, г</w:t>
      </w:r>
      <w:proofErr w:type="gramStart"/>
      <w:r w:rsidRPr="00F157A7">
        <w:rPr>
          <w:b/>
          <w:bCs/>
          <w:i/>
          <w:iCs/>
        </w:rPr>
        <w:t>.М</w:t>
      </w:r>
      <w:proofErr w:type="gramEnd"/>
      <w:r w:rsidRPr="00F157A7">
        <w:rPr>
          <w:b/>
          <w:bCs/>
          <w:i/>
          <w:iCs/>
        </w:rPr>
        <w:t>осква, ул.Суворовская, д.6</w:t>
      </w:r>
      <w:r w:rsidR="003D3F21">
        <w:rPr>
          <w:b/>
          <w:bCs/>
          <w:i/>
          <w:iCs/>
        </w:rPr>
        <w:t xml:space="preserve">, стр.4, </w:t>
      </w:r>
      <w:proofErr w:type="spellStart"/>
      <w:r w:rsidR="003D3F21">
        <w:rPr>
          <w:b/>
          <w:bCs/>
          <w:i/>
          <w:iCs/>
        </w:rPr>
        <w:t>пом</w:t>
      </w:r>
      <w:proofErr w:type="spellEnd"/>
      <w:r w:rsidR="003D3F21">
        <w:rPr>
          <w:b/>
          <w:bCs/>
          <w:i/>
          <w:iCs/>
        </w:rPr>
        <w:t>.</w:t>
      </w:r>
      <w:r w:rsidR="003D3F21">
        <w:rPr>
          <w:b/>
          <w:bCs/>
          <w:i/>
          <w:iCs/>
          <w:lang w:val="en-US"/>
        </w:rPr>
        <w:t>IX</w:t>
      </w:r>
      <w:r w:rsidR="003D3F21" w:rsidRPr="003D3F21">
        <w:rPr>
          <w:b/>
          <w:bCs/>
          <w:i/>
          <w:iCs/>
        </w:rPr>
        <w:t>,</w:t>
      </w:r>
      <w:r w:rsidR="003D3F21">
        <w:rPr>
          <w:b/>
          <w:bCs/>
          <w:i/>
          <w:iCs/>
        </w:rPr>
        <w:t xml:space="preserve"> эт.3, оф.18.</w:t>
      </w:r>
    </w:p>
    <w:p w:rsidR="00A86236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Номера контактных телефонов эмитента </w:t>
      </w:r>
      <w:r w:rsidRPr="00065BC4">
        <w:rPr>
          <w:b/>
          <w:bCs/>
          <w:i/>
          <w:iCs/>
        </w:rPr>
        <w:t>8-(</w:t>
      </w:r>
      <w:r w:rsidR="00E55C26">
        <w:rPr>
          <w:b/>
          <w:bCs/>
          <w:i/>
          <w:iCs/>
        </w:rPr>
        <w:t>4</w:t>
      </w:r>
      <w:r w:rsidRPr="00065BC4">
        <w:rPr>
          <w:b/>
          <w:bCs/>
          <w:i/>
          <w:iCs/>
        </w:rPr>
        <w:t>95)-96</w:t>
      </w:r>
      <w:r>
        <w:rPr>
          <w:b/>
          <w:bCs/>
          <w:i/>
          <w:iCs/>
        </w:rPr>
        <w:t>3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25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46</w:t>
      </w:r>
      <w:r w:rsidRPr="00065BC4">
        <w:rPr>
          <w:b/>
          <w:bCs/>
          <w:i/>
          <w:iCs/>
        </w:rPr>
        <w:t>; факс 8-(</w:t>
      </w:r>
      <w:r w:rsidR="00E55C26">
        <w:rPr>
          <w:b/>
          <w:bCs/>
          <w:i/>
          <w:iCs/>
        </w:rPr>
        <w:t>4</w:t>
      </w:r>
      <w:r w:rsidRPr="00065BC4">
        <w:rPr>
          <w:b/>
          <w:bCs/>
          <w:i/>
          <w:iCs/>
        </w:rPr>
        <w:t>95)-963-</w:t>
      </w:r>
      <w:r w:rsidR="00591365">
        <w:rPr>
          <w:b/>
          <w:bCs/>
          <w:i/>
          <w:iCs/>
        </w:rPr>
        <w:t>00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18</w:t>
      </w:r>
      <w:r w:rsidRPr="00065BC4">
        <w:rPr>
          <w:b/>
          <w:bCs/>
          <w:i/>
          <w:iCs/>
        </w:rPr>
        <w:t>.</w:t>
      </w:r>
    </w:p>
    <w:p w:rsidR="00A86236" w:rsidRPr="00AE10EE" w:rsidRDefault="00A86236" w:rsidP="00A86236">
      <w:pPr>
        <w:widowControl w:val="0"/>
        <w:adjustRightInd w:val="0"/>
        <w:ind w:firstLine="709"/>
        <w:jc w:val="both"/>
        <w:rPr>
          <w:b/>
          <w:bCs/>
          <w:i/>
          <w:iCs/>
          <w:sz w:val="28"/>
          <w:szCs w:val="28"/>
        </w:rPr>
      </w:pPr>
      <w:r>
        <w:t xml:space="preserve">Адрес электронной почты: </w:t>
      </w:r>
      <w:r>
        <w:rPr>
          <w:b/>
          <w:bCs/>
          <w:i/>
          <w:iCs/>
          <w:sz w:val="28"/>
          <w:szCs w:val="28"/>
        </w:rPr>
        <w:t>не имеет</w:t>
      </w:r>
    </w:p>
    <w:p w:rsidR="00A86236" w:rsidRPr="00583858" w:rsidRDefault="00A86236" w:rsidP="00A86236">
      <w:pPr>
        <w:widowControl w:val="0"/>
        <w:adjustRightInd w:val="0"/>
        <w:ind w:firstLine="709"/>
        <w:jc w:val="both"/>
        <w:rPr>
          <w:sz w:val="28"/>
          <w:szCs w:val="28"/>
          <w:u w:val="single"/>
        </w:rPr>
      </w:pPr>
      <w:r>
        <w:t>Адрес страницы в сети "Интернет", на которой публикуется полный текст ежеквартального отчета эмитента</w:t>
      </w:r>
      <w:r w:rsidRPr="00AE10EE">
        <w:rPr>
          <w:sz w:val="28"/>
          <w:szCs w:val="28"/>
        </w:rPr>
        <w:t xml:space="preserve">: </w:t>
      </w:r>
      <w:hyperlink r:id="rId61" w:history="1">
        <w:r w:rsidRPr="00452CFE">
          <w:rPr>
            <w:rStyle w:val="a9"/>
            <w:b/>
            <w:bCs/>
          </w:rPr>
          <w:t>http://disclosure.1prime.ru/portal/default.aspx?emId=7718014940</w:t>
        </w:r>
      </w:hyperlink>
      <w:r w:rsidRPr="00583858">
        <w:rPr>
          <w:b/>
          <w:bCs/>
        </w:rPr>
        <w:t>,</w:t>
      </w:r>
      <w:r w:rsidR="00E55C26">
        <w:rPr>
          <w:b/>
          <w:bCs/>
        </w:rPr>
        <w:t xml:space="preserve"> </w:t>
      </w:r>
      <w:r w:rsidRPr="00583858">
        <w:rPr>
          <w:b/>
          <w:bCs/>
        </w:rPr>
        <w:t xml:space="preserve"> </w:t>
      </w:r>
      <w:r w:rsidRPr="00583858">
        <w:rPr>
          <w:b/>
          <w:bCs/>
          <w:u w:val="single"/>
          <w:lang w:val="en-US"/>
        </w:rPr>
        <w:t>www</w:t>
      </w:r>
      <w:r w:rsidRPr="00583858">
        <w:rPr>
          <w:b/>
          <w:bCs/>
          <w:u w:val="single"/>
        </w:rPr>
        <w:t>.</w:t>
      </w:r>
      <w:proofErr w:type="spellStart"/>
      <w:r w:rsidRPr="00583858">
        <w:rPr>
          <w:b/>
          <w:bCs/>
          <w:u w:val="single"/>
          <w:lang w:val="en-US"/>
        </w:rPr>
        <w:t>newreg</w:t>
      </w:r>
      <w:proofErr w:type="spellEnd"/>
      <w:r w:rsidRPr="00583858">
        <w:rPr>
          <w:b/>
          <w:bCs/>
          <w:u w:val="single"/>
        </w:rPr>
        <w:t>.</w:t>
      </w:r>
      <w:proofErr w:type="spellStart"/>
      <w:r w:rsidRPr="00583858">
        <w:rPr>
          <w:b/>
          <w:bCs/>
          <w:u w:val="single"/>
          <w:lang w:val="en-US"/>
        </w:rPr>
        <w:t>ru</w:t>
      </w:r>
      <w:proofErr w:type="spellEnd"/>
    </w:p>
    <w:p w:rsidR="00A86236" w:rsidRDefault="00A86236" w:rsidP="005E0DC7">
      <w:pPr>
        <w:widowControl w:val="0"/>
        <w:adjustRightInd w:val="0"/>
        <w:jc w:val="both"/>
        <w:rPr>
          <w:u w:val="single"/>
        </w:rPr>
      </w:pPr>
    </w:p>
    <w:p w:rsidR="00357648" w:rsidRPr="005336BD" w:rsidRDefault="005E0DC7" w:rsidP="005E0DC7">
      <w:pPr>
        <w:tabs>
          <w:tab w:val="left" w:pos="9639"/>
        </w:tabs>
        <w:ind w:right="1020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 xml:space="preserve">I. Сведения о банковских счетах, об аудиторе (аудиторской организации), оценщике и о финансовом консультанте эмитента, а также о </w:t>
      </w:r>
      <w:r w:rsidR="00271039" w:rsidRPr="005336BD">
        <w:rPr>
          <w:b/>
        </w:rPr>
        <w:t xml:space="preserve">лицах, </w:t>
      </w:r>
      <w:r w:rsidR="00BB7AAE" w:rsidRPr="005336BD">
        <w:rPr>
          <w:b/>
        </w:rPr>
        <w:t>подписавших ежеквартальный отчет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1.1. Сведения о банковских счетах эмитента</w:t>
      </w:r>
    </w:p>
    <w:p w:rsidR="00D74D77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 w:rsidRPr="00BE2D7F">
        <w:t>Полное фирменное наименование:</w:t>
      </w:r>
      <w:r>
        <w:t xml:space="preserve"> </w:t>
      </w:r>
      <w:r w:rsidR="001068AB" w:rsidRPr="00BE2D7F">
        <w:rPr>
          <w:b/>
          <w:i/>
        </w:rPr>
        <w:t>Публичное акционерное общество</w:t>
      </w:r>
      <w:r w:rsidR="005E0DC7" w:rsidRPr="00BE2D7F">
        <w:rPr>
          <w:b/>
          <w:i/>
        </w:rPr>
        <w:t xml:space="preserve"> </w:t>
      </w:r>
      <w:r w:rsidRPr="00BE2D7F">
        <w:rPr>
          <w:b/>
          <w:i/>
        </w:rPr>
        <w:t>«</w:t>
      </w:r>
      <w:r w:rsidR="005E0DC7" w:rsidRPr="00BE2D7F">
        <w:rPr>
          <w:b/>
          <w:i/>
        </w:rPr>
        <w:t xml:space="preserve">Сбербанк </w:t>
      </w:r>
      <w:r w:rsidRPr="00BE2D7F">
        <w:rPr>
          <w:b/>
          <w:i/>
        </w:rPr>
        <w:t>России»</w:t>
      </w:r>
      <w:r>
        <w:t xml:space="preserve"> </w:t>
      </w:r>
    </w:p>
    <w:p w:rsidR="00D74D77" w:rsidRDefault="00D74D77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 xml:space="preserve">Сокращенное фирменное наименование: </w:t>
      </w:r>
      <w:r w:rsidRPr="00D74D77">
        <w:rPr>
          <w:b/>
          <w:i/>
        </w:rPr>
        <w:t>ПАО «Сбербанк»</w:t>
      </w:r>
    </w:p>
    <w:p w:rsidR="00BE2D7F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>ИНН 7707083893</w:t>
      </w:r>
    </w:p>
    <w:p w:rsidR="00CF4F87" w:rsidRPr="005336BD" w:rsidRDefault="00BE2D7F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Банковские реквизиты: «Сбербанк» ПАО г</w:t>
      </w:r>
      <w:proofErr w:type="gramStart"/>
      <w:r>
        <w:t>.М</w:t>
      </w:r>
      <w:proofErr w:type="gramEnd"/>
      <w:r>
        <w:t>осква</w:t>
      </w:r>
    </w:p>
    <w:p w:rsidR="005E0DC7" w:rsidRDefault="005E0DC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расчетный счет 40702810</w:t>
      </w:r>
      <w:r w:rsidR="00CF4F87" w:rsidRPr="005336BD">
        <w:t>1380900</w:t>
      </w:r>
      <w:r w:rsidR="00BE2D7F">
        <w:t>03892</w:t>
      </w:r>
    </w:p>
    <w:p w:rsidR="00BE2D7F" w:rsidRPr="005336BD" w:rsidRDefault="00BE2D7F" w:rsidP="00BE2D7F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Корреспондентский счет: 30101810400000000225</w:t>
      </w:r>
    </w:p>
    <w:p w:rsidR="00CF4F87" w:rsidRPr="005336BD" w:rsidRDefault="00CF4F8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БИК 044525225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1.2. Сведения об аудиторе эмитента</w:t>
      </w:r>
    </w:p>
    <w:p w:rsidR="00CE613E" w:rsidRPr="005336BD" w:rsidRDefault="00CE613E" w:rsidP="00CE613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 "ДИ</w:t>
      </w:r>
      <w:proofErr w:type="gramStart"/>
      <w:r w:rsidRPr="005336BD">
        <w:rPr>
          <w:rStyle w:val="SUBST"/>
          <w:bCs/>
          <w:iCs/>
          <w:sz w:val="24"/>
        </w:rPr>
        <w:t>П-</w:t>
      </w:r>
      <w:proofErr w:type="gramEnd"/>
      <w:r w:rsidRPr="005336BD">
        <w:rPr>
          <w:rStyle w:val="SUBST"/>
          <w:bCs/>
          <w:iCs/>
          <w:sz w:val="24"/>
        </w:rPr>
        <w:t xml:space="preserve"> Аудит"</w:t>
      </w:r>
    </w:p>
    <w:p w:rsidR="00CE613E" w:rsidRPr="005336BD" w:rsidRDefault="00CE613E" w:rsidP="00CE613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Pr="005336BD">
        <w:rPr>
          <w:rStyle w:val="SUBST"/>
          <w:bCs/>
          <w:iCs/>
          <w:sz w:val="24"/>
        </w:rPr>
        <w:t>"ДИ</w:t>
      </w:r>
      <w:proofErr w:type="gramStart"/>
      <w:r w:rsidRPr="005336BD">
        <w:rPr>
          <w:rStyle w:val="SUBST"/>
          <w:bCs/>
          <w:iCs/>
          <w:sz w:val="24"/>
        </w:rPr>
        <w:t>П-</w:t>
      </w:r>
      <w:proofErr w:type="gramEnd"/>
      <w:r w:rsidRPr="005336BD">
        <w:rPr>
          <w:rStyle w:val="SUBST"/>
          <w:bCs/>
          <w:iCs/>
          <w:sz w:val="24"/>
        </w:rPr>
        <w:t xml:space="preserve"> Аудит"</w:t>
      </w:r>
    </w:p>
    <w:p w:rsidR="00CE613E" w:rsidRPr="005336BD" w:rsidRDefault="00CE613E" w:rsidP="00CE613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 xml:space="preserve">192012, г. Санкт-Петербург, ул. </w:t>
      </w:r>
      <w:proofErr w:type="spellStart"/>
      <w:r>
        <w:rPr>
          <w:rStyle w:val="SUBST"/>
          <w:bCs/>
          <w:iCs/>
          <w:sz w:val="24"/>
        </w:rPr>
        <w:t>Леснозаводская</w:t>
      </w:r>
      <w:proofErr w:type="spellEnd"/>
      <w:r>
        <w:rPr>
          <w:rStyle w:val="SUBST"/>
          <w:bCs/>
          <w:iCs/>
          <w:sz w:val="24"/>
        </w:rPr>
        <w:t>,</w:t>
      </w:r>
      <w:r w:rsidR="003D3F21">
        <w:rPr>
          <w:rStyle w:val="SUBST"/>
          <w:bCs/>
          <w:iCs/>
          <w:sz w:val="24"/>
        </w:rPr>
        <w:t xml:space="preserve"> </w:t>
      </w:r>
      <w:r>
        <w:rPr>
          <w:rStyle w:val="SUBST"/>
          <w:bCs/>
          <w:iCs/>
          <w:sz w:val="24"/>
        </w:rPr>
        <w:t>дом 3, литера</w:t>
      </w:r>
      <w:proofErr w:type="gramStart"/>
      <w:r>
        <w:rPr>
          <w:rStyle w:val="SUBST"/>
          <w:bCs/>
          <w:iCs/>
          <w:sz w:val="24"/>
        </w:rPr>
        <w:t xml:space="preserve"> Б</w:t>
      </w:r>
      <w:proofErr w:type="gramEnd"/>
      <w:r>
        <w:rPr>
          <w:rStyle w:val="SUBST"/>
          <w:bCs/>
          <w:iCs/>
          <w:sz w:val="24"/>
        </w:rPr>
        <w:t>, офис 3.</w:t>
      </w:r>
    </w:p>
    <w:p w:rsidR="00CE613E" w:rsidRPr="005336BD" w:rsidRDefault="00CE613E" w:rsidP="00CE613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7203101159, ОГРН 1027806063537.</w:t>
      </w:r>
    </w:p>
    <w:p w:rsidR="00CE613E" w:rsidRPr="005336BD" w:rsidRDefault="00CE613E" w:rsidP="00CE613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 xml:space="preserve">Является членом </w:t>
      </w:r>
      <w:proofErr w:type="spellStart"/>
      <w:r w:rsidR="00C96395">
        <w:rPr>
          <w:rStyle w:val="SUBST"/>
          <w:b w:val="0"/>
          <w:bCs/>
          <w:i w:val="0"/>
          <w:iCs/>
          <w:sz w:val="24"/>
        </w:rPr>
        <w:t>С</w:t>
      </w:r>
      <w:r w:rsidRPr="005336BD">
        <w:rPr>
          <w:rStyle w:val="SUBST"/>
          <w:b w:val="0"/>
          <w:bCs/>
          <w:i w:val="0"/>
          <w:iCs/>
          <w:sz w:val="24"/>
        </w:rPr>
        <w:t>аморегулируемой</w:t>
      </w:r>
      <w:proofErr w:type="spellEnd"/>
      <w:r w:rsidRPr="005336BD">
        <w:rPr>
          <w:rStyle w:val="SUBST"/>
          <w:b w:val="0"/>
          <w:bCs/>
          <w:i w:val="0"/>
          <w:iCs/>
          <w:sz w:val="24"/>
        </w:rPr>
        <w:t xml:space="preserve"> организации аудиторов Ассоциация </w:t>
      </w:r>
      <w:r w:rsidR="00C96395">
        <w:rPr>
          <w:rStyle w:val="SUBST"/>
          <w:b w:val="0"/>
          <w:bCs/>
          <w:i w:val="0"/>
          <w:iCs/>
          <w:sz w:val="24"/>
        </w:rPr>
        <w:t>«</w:t>
      </w:r>
      <w:r w:rsidRPr="005336BD">
        <w:rPr>
          <w:rStyle w:val="SUBST"/>
          <w:b w:val="0"/>
          <w:bCs/>
          <w:i w:val="0"/>
          <w:iCs/>
          <w:sz w:val="24"/>
        </w:rPr>
        <w:t>Содружество» с местом нахождения: 119092, г</w:t>
      </w:r>
      <w:proofErr w:type="gramStart"/>
      <w:r w:rsidRPr="005336BD">
        <w:rPr>
          <w:rStyle w:val="SUBST"/>
          <w:b w:val="0"/>
          <w:bCs/>
          <w:i w:val="0"/>
          <w:iCs/>
          <w:sz w:val="24"/>
        </w:rPr>
        <w:t>.М</w:t>
      </w:r>
      <w:proofErr w:type="gramEnd"/>
      <w:r w:rsidRPr="005336BD">
        <w:rPr>
          <w:rStyle w:val="SUBST"/>
          <w:b w:val="0"/>
          <w:bCs/>
          <w:i w:val="0"/>
          <w:iCs/>
          <w:sz w:val="24"/>
        </w:rPr>
        <w:t xml:space="preserve">осква, Мичуринский </w:t>
      </w:r>
      <w:proofErr w:type="spellStart"/>
      <w:r w:rsidRPr="005336BD">
        <w:rPr>
          <w:rStyle w:val="SUBST"/>
          <w:b w:val="0"/>
          <w:bCs/>
          <w:i w:val="0"/>
          <w:iCs/>
          <w:sz w:val="24"/>
        </w:rPr>
        <w:t>пр-т</w:t>
      </w:r>
      <w:proofErr w:type="spellEnd"/>
      <w:r w:rsidRPr="005336BD">
        <w:rPr>
          <w:rStyle w:val="SUBST"/>
          <w:b w:val="0"/>
          <w:bCs/>
          <w:i w:val="0"/>
          <w:iCs/>
          <w:sz w:val="24"/>
        </w:rPr>
        <w:t>., дом 21, корп.4.</w:t>
      </w:r>
    </w:p>
    <w:p w:rsidR="00CE613E" w:rsidRPr="005336BD" w:rsidRDefault="00CE613E" w:rsidP="00CE613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2" w:history="1">
        <w:r w:rsidRPr="005336BD">
          <w:rPr>
            <w:rStyle w:val="a9"/>
            <w:b/>
            <w:bCs/>
            <w:i/>
            <w:iCs/>
            <w:lang w:val="en-US"/>
          </w:rPr>
          <w:t>dip</w:t>
        </w:r>
        <w:r w:rsidRPr="005336BD">
          <w:rPr>
            <w:rStyle w:val="a9"/>
            <w:b/>
            <w:bCs/>
            <w:i/>
            <w:iCs/>
          </w:rPr>
          <w:t>@</w:t>
        </w:r>
        <w:proofErr w:type="spellStart"/>
        <w:r w:rsidRPr="005336BD">
          <w:rPr>
            <w:rStyle w:val="a9"/>
            <w:b/>
            <w:bCs/>
            <w:i/>
            <w:iCs/>
          </w:rPr>
          <w:t>peterlink.ru</w:t>
        </w:r>
        <w:proofErr w:type="spellEnd"/>
      </w:hyperlink>
      <w:r w:rsidRPr="005336BD">
        <w:rPr>
          <w:b/>
          <w:bCs/>
          <w:i/>
          <w:iCs/>
        </w:rPr>
        <w:t xml:space="preserve"> , </w:t>
      </w:r>
      <w:r w:rsidRPr="005336BD">
        <w:rPr>
          <w:b/>
          <w:bCs/>
          <w:iCs/>
        </w:rPr>
        <w:t>телефон</w:t>
      </w:r>
      <w:r>
        <w:rPr>
          <w:b/>
          <w:bCs/>
          <w:iCs/>
        </w:rPr>
        <w:t>:</w:t>
      </w:r>
      <w:r w:rsidRPr="005336BD">
        <w:rPr>
          <w:b/>
          <w:bCs/>
          <w:iCs/>
        </w:rPr>
        <w:t xml:space="preserve"> 8(812) 367-43-45</w:t>
      </w:r>
      <w:r>
        <w:rPr>
          <w:b/>
          <w:bCs/>
          <w:iCs/>
        </w:rPr>
        <w:t>; факс: 8(812) 703 00 75.</w:t>
      </w:r>
    </w:p>
    <w:p w:rsidR="00CE613E" w:rsidRPr="00253706" w:rsidRDefault="00CE613E" w:rsidP="00CE613E">
      <w:pPr>
        <w:pStyle w:val="SubHeading"/>
        <w:spacing w:before="0"/>
        <w:ind w:firstLine="567"/>
        <w:jc w:val="both"/>
        <w:rPr>
          <w:sz w:val="24"/>
          <w:szCs w:val="24"/>
        </w:rPr>
      </w:pPr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>оды</w:t>
      </w:r>
      <w:proofErr w:type="gramEnd"/>
      <w:r w:rsidRPr="00253706">
        <w:rPr>
          <w:sz w:val="24"/>
          <w:szCs w:val="24"/>
        </w:rPr>
        <w:t xml:space="preserve">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проводилась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2001-2017 годы.</w:t>
      </w:r>
    </w:p>
    <w:p w:rsidR="00CE613E" w:rsidRPr="005336BD" w:rsidRDefault="00CE613E" w:rsidP="00CE613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:rsidR="00CE613E" w:rsidRPr="005336BD" w:rsidRDefault="00CE613E">
      <w:pPr>
        <w:tabs>
          <w:tab w:val="left" w:pos="9639"/>
        </w:tabs>
        <w:ind w:right="1020"/>
        <w:rPr>
          <w:b/>
        </w:rPr>
      </w:pPr>
    </w:p>
    <w:p w:rsidR="00EB00EE" w:rsidRPr="005336BD" w:rsidRDefault="00EB00EE" w:rsidP="00EB00E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</w:t>
      </w:r>
      <w:r w:rsidR="00E03BCC">
        <w:rPr>
          <w:rStyle w:val="SUBST"/>
          <w:bCs/>
          <w:iCs/>
          <w:sz w:val="24"/>
        </w:rPr>
        <w:t xml:space="preserve"> Аудиторская консультационная компания «Москва-Аудит»</w:t>
      </w:r>
    </w:p>
    <w:p w:rsidR="00EB00EE" w:rsidRPr="005336BD" w:rsidRDefault="00EB00EE" w:rsidP="00EB00E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="00E03BCC">
        <w:rPr>
          <w:b/>
          <w:bCs/>
          <w:i/>
          <w:iCs/>
          <w:color w:val="000000"/>
        </w:rPr>
        <w:t>АКК «Москва-Аудит»</w:t>
      </w:r>
    </w:p>
    <w:p w:rsidR="008D2B1F" w:rsidRPr="005336BD" w:rsidRDefault="00EB00EE" w:rsidP="00EB00E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>1</w:t>
      </w:r>
      <w:r w:rsidR="00E03BCC">
        <w:rPr>
          <w:rStyle w:val="SUBST"/>
          <w:bCs/>
          <w:iCs/>
          <w:sz w:val="24"/>
        </w:rPr>
        <w:t>17208</w:t>
      </w:r>
      <w:r w:rsidRPr="005336BD">
        <w:rPr>
          <w:rStyle w:val="SUBST"/>
          <w:bCs/>
          <w:iCs/>
          <w:sz w:val="24"/>
        </w:rPr>
        <w:t>, г</w:t>
      </w:r>
      <w:proofErr w:type="gramStart"/>
      <w:r w:rsidRPr="005336BD">
        <w:rPr>
          <w:rStyle w:val="SUBST"/>
          <w:bCs/>
          <w:iCs/>
          <w:sz w:val="24"/>
        </w:rPr>
        <w:t>.</w:t>
      </w:r>
      <w:r w:rsidR="00E03BCC">
        <w:rPr>
          <w:rStyle w:val="SUBST"/>
          <w:bCs/>
          <w:iCs/>
          <w:sz w:val="24"/>
        </w:rPr>
        <w:t>М</w:t>
      </w:r>
      <w:proofErr w:type="gramEnd"/>
      <w:r w:rsidR="00E03BCC">
        <w:rPr>
          <w:rStyle w:val="SUBST"/>
          <w:bCs/>
          <w:iCs/>
          <w:sz w:val="24"/>
        </w:rPr>
        <w:t>осква, пр.Сумской, д.8, корп.2</w:t>
      </w:r>
    </w:p>
    <w:p w:rsidR="008D2B1F" w:rsidRPr="005336BD" w:rsidRDefault="008D2B1F" w:rsidP="00EB00E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</w:t>
      </w:r>
      <w:r w:rsidR="00E03BCC">
        <w:rPr>
          <w:rStyle w:val="SUBST"/>
          <w:bCs/>
          <w:iCs/>
          <w:sz w:val="24"/>
        </w:rPr>
        <w:t>726242926</w:t>
      </w:r>
      <w:r w:rsidRPr="005336BD">
        <w:rPr>
          <w:rStyle w:val="SUBST"/>
          <w:bCs/>
          <w:iCs/>
          <w:sz w:val="24"/>
        </w:rPr>
        <w:t>, ОГРН 1027</w:t>
      </w:r>
      <w:r w:rsidR="00E03BCC">
        <w:rPr>
          <w:rStyle w:val="SUBST"/>
          <w:bCs/>
          <w:iCs/>
          <w:sz w:val="24"/>
        </w:rPr>
        <w:t>700556927</w:t>
      </w:r>
    </w:p>
    <w:p w:rsidR="00EB00EE" w:rsidRPr="005336BD" w:rsidRDefault="008D2B1F" w:rsidP="00EB00E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>Я</w:t>
      </w:r>
      <w:r w:rsidR="00EB00EE" w:rsidRPr="005336BD">
        <w:rPr>
          <w:rStyle w:val="SUBST"/>
          <w:b w:val="0"/>
          <w:bCs/>
          <w:i w:val="0"/>
          <w:iCs/>
          <w:sz w:val="24"/>
        </w:rPr>
        <w:t xml:space="preserve">вляется членом </w:t>
      </w:r>
      <w:proofErr w:type="spellStart"/>
      <w:r w:rsidR="00E03BCC">
        <w:rPr>
          <w:rStyle w:val="SUBST"/>
          <w:b w:val="0"/>
          <w:bCs/>
          <w:i w:val="0"/>
          <w:iCs/>
          <w:sz w:val="24"/>
        </w:rPr>
        <w:t>С</w:t>
      </w:r>
      <w:r w:rsidR="00EB00EE" w:rsidRPr="005336BD">
        <w:rPr>
          <w:rStyle w:val="SUBST"/>
          <w:b w:val="0"/>
          <w:bCs/>
          <w:i w:val="0"/>
          <w:iCs/>
          <w:sz w:val="24"/>
        </w:rPr>
        <w:t>аморегулируемой</w:t>
      </w:r>
      <w:proofErr w:type="spellEnd"/>
      <w:r w:rsidR="00EB00EE" w:rsidRPr="005336BD">
        <w:rPr>
          <w:rStyle w:val="SUBST"/>
          <w:b w:val="0"/>
          <w:bCs/>
          <w:i w:val="0"/>
          <w:iCs/>
          <w:sz w:val="24"/>
        </w:rPr>
        <w:t xml:space="preserve"> организации аудиторов Ассоциация </w:t>
      </w:r>
      <w:r w:rsidR="00E03BCC">
        <w:rPr>
          <w:rStyle w:val="SUBST"/>
          <w:b w:val="0"/>
          <w:bCs/>
          <w:i w:val="0"/>
          <w:iCs/>
          <w:sz w:val="24"/>
        </w:rPr>
        <w:t>«</w:t>
      </w:r>
      <w:r w:rsidR="00EB00EE" w:rsidRPr="005336BD">
        <w:rPr>
          <w:rStyle w:val="SUBST"/>
          <w:b w:val="0"/>
          <w:bCs/>
          <w:i w:val="0"/>
          <w:iCs/>
          <w:sz w:val="24"/>
        </w:rPr>
        <w:t>Содружество»</w:t>
      </w:r>
      <w:r w:rsidRPr="005336BD">
        <w:rPr>
          <w:rStyle w:val="SUBST"/>
          <w:b w:val="0"/>
          <w:bCs/>
          <w:i w:val="0"/>
          <w:iCs/>
          <w:sz w:val="24"/>
        </w:rPr>
        <w:t xml:space="preserve"> с местом нахождения: 119092, г</w:t>
      </w:r>
      <w:proofErr w:type="gramStart"/>
      <w:r w:rsidRPr="005336BD">
        <w:rPr>
          <w:rStyle w:val="SUBST"/>
          <w:b w:val="0"/>
          <w:bCs/>
          <w:i w:val="0"/>
          <w:iCs/>
          <w:sz w:val="24"/>
        </w:rPr>
        <w:t>.М</w:t>
      </w:r>
      <w:proofErr w:type="gramEnd"/>
      <w:r w:rsidRPr="005336BD">
        <w:rPr>
          <w:rStyle w:val="SUBST"/>
          <w:b w:val="0"/>
          <w:bCs/>
          <w:i w:val="0"/>
          <w:iCs/>
          <w:sz w:val="24"/>
        </w:rPr>
        <w:t xml:space="preserve">осква, Мичуринский </w:t>
      </w:r>
      <w:proofErr w:type="spellStart"/>
      <w:r w:rsidRPr="005336BD">
        <w:rPr>
          <w:rStyle w:val="SUBST"/>
          <w:b w:val="0"/>
          <w:bCs/>
          <w:i w:val="0"/>
          <w:iCs/>
          <w:sz w:val="24"/>
        </w:rPr>
        <w:t>пр-т</w:t>
      </w:r>
      <w:proofErr w:type="spellEnd"/>
      <w:r w:rsidRPr="005336BD">
        <w:rPr>
          <w:rStyle w:val="SUBST"/>
          <w:b w:val="0"/>
          <w:bCs/>
          <w:i w:val="0"/>
          <w:iCs/>
          <w:sz w:val="24"/>
        </w:rPr>
        <w:t>., дом 21, корп.4.</w:t>
      </w:r>
    </w:p>
    <w:p w:rsidR="00EB00EE" w:rsidRPr="00C96395" w:rsidRDefault="00EB00EE" w:rsidP="00EB00E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3" w:history="1">
        <w:r w:rsidR="00C96395" w:rsidRPr="00B66BED">
          <w:rPr>
            <w:rStyle w:val="a9"/>
            <w:lang w:val="en-US"/>
          </w:rPr>
          <w:t>zam</w:t>
        </w:r>
        <w:r w:rsidR="00C96395" w:rsidRPr="00B66BED">
          <w:rPr>
            <w:rStyle w:val="a9"/>
          </w:rPr>
          <w:t>@</w:t>
        </w:r>
        <w:r w:rsidR="00C96395" w:rsidRPr="00B66BED">
          <w:rPr>
            <w:rStyle w:val="a9"/>
            <w:lang w:val="en-US"/>
          </w:rPr>
          <w:t>afalibi</w:t>
        </w:r>
        <w:r w:rsidR="00C96395" w:rsidRPr="00B66BED">
          <w:rPr>
            <w:rStyle w:val="a9"/>
          </w:rPr>
          <w:t>.</w:t>
        </w:r>
        <w:r w:rsidR="00C96395" w:rsidRPr="00B66BED">
          <w:rPr>
            <w:rStyle w:val="a9"/>
            <w:lang w:val="en-US"/>
          </w:rPr>
          <w:t>ru</w:t>
        </w:r>
      </w:hyperlink>
      <w:r w:rsidR="00C96395" w:rsidRPr="00C96395">
        <w:rPr>
          <w:color w:val="000000"/>
        </w:rPr>
        <w:t xml:space="preserve">  </w:t>
      </w:r>
      <w:r w:rsidR="00C96395">
        <w:rPr>
          <w:color w:val="000000"/>
        </w:rPr>
        <w:t xml:space="preserve">, </w:t>
      </w:r>
      <w:r w:rsidR="00C96395" w:rsidRPr="003D3F21">
        <w:rPr>
          <w:b/>
          <w:color w:val="000000"/>
        </w:rPr>
        <w:t>тел</w:t>
      </w:r>
      <w:r w:rsidR="003D3F21" w:rsidRPr="003D3F21">
        <w:rPr>
          <w:b/>
          <w:color w:val="000000"/>
        </w:rPr>
        <w:t>ефон:</w:t>
      </w:r>
      <w:r w:rsidR="00C96395" w:rsidRPr="003D3F21">
        <w:rPr>
          <w:b/>
          <w:color w:val="000000"/>
        </w:rPr>
        <w:t xml:space="preserve"> 8 (499) 418  05 47</w:t>
      </w:r>
      <w:r w:rsidR="003D3F21" w:rsidRPr="003D3F21">
        <w:rPr>
          <w:b/>
          <w:color w:val="000000"/>
        </w:rPr>
        <w:t xml:space="preserve">, факс: </w:t>
      </w:r>
      <w:proofErr w:type="gramStart"/>
      <w:r w:rsidR="003D3F21" w:rsidRPr="003D3F21">
        <w:rPr>
          <w:b/>
          <w:color w:val="000000"/>
        </w:rPr>
        <w:t>-о</w:t>
      </w:r>
      <w:proofErr w:type="gramEnd"/>
      <w:r w:rsidR="003D3F21" w:rsidRPr="003D3F21">
        <w:rPr>
          <w:b/>
          <w:color w:val="000000"/>
        </w:rPr>
        <w:t>тсутствует</w:t>
      </w:r>
      <w:r w:rsidR="003D3F21">
        <w:rPr>
          <w:color w:val="000000"/>
        </w:rPr>
        <w:t>.</w:t>
      </w:r>
    </w:p>
    <w:p w:rsidR="0026477E" w:rsidRPr="00253706" w:rsidRDefault="0026477E" w:rsidP="00CE613E">
      <w:pPr>
        <w:pStyle w:val="SubHeading"/>
        <w:spacing w:before="0"/>
        <w:ind w:firstLine="567"/>
        <w:jc w:val="both"/>
        <w:rPr>
          <w:sz w:val="24"/>
          <w:szCs w:val="24"/>
        </w:rPr>
      </w:pPr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 xml:space="preserve">оды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текущ</w:t>
      </w:r>
      <w:r>
        <w:rPr>
          <w:sz w:val="24"/>
          <w:szCs w:val="24"/>
        </w:rPr>
        <w:t>ий</w:t>
      </w:r>
      <w:r w:rsidRPr="00253706">
        <w:rPr>
          <w:sz w:val="24"/>
          <w:szCs w:val="24"/>
        </w:rPr>
        <w:t xml:space="preserve"> финансов</w:t>
      </w:r>
      <w:r>
        <w:rPr>
          <w:sz w:val="24"/>
          <w:szCs w:val="24"/>
        </w:rPr>
        <w:t>ый</w:t>
      </w:r>
      <w:r w:rsidRPr="00253706">
        <w:rPr>
          <w:sz w:val="24"/>
          <w:szCs w:val="24"/>
        </w:rPr>
        <w:t xml:space="preserve"> год,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</w:t>
      </w:r>
      <w:proofErr w:type="gramStart"/>
      <w:r w:rsidRPr="00253706">
        <w:rPr>
          <w:sz w:val="24"/>
          <w:szCs w:val="24"/>
        </w:rPr>
        <w:t>проводилась</w:t>
      </w:r>
      <w:proofErr w:type="gramEnd"/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будет проводиться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</w:t>
      </w:r>
      <w:r w:rsidR="00E03BCC">
        <w:rPr>
          <w:sz w:val="24"/>
          <w:szCs w:val="24"/>
        </w:rPr>
        <w:t>18</w:t>
      </w:r>
      <w:r>
        <w:rPr>
          <w:sz w:val="24"/>
          <w:szCs w:val="24"/>
        </w:rPr>
        <w:t>-201</w:t>
      </w:r>
      <w:r w:rsidR="00B424D5">
        <w:rPr>
          <w:sz w:val="24"/>
          <w:szCs w:val="24"/>
        </w:rPr>
        <w:t>9</w:t>
      </w:r>
      <w:r>
        <w:rPr>
          <w:sz w:val="24"/>
          <w:szCs w:val="24"/>
        </w:rPr>
        <w:t xml:space="preserve"> годы.</w:t>
      </w:r>
    </w:p>
    <w:p w:rsidR="0026477E" w:rsidRPr="005336BD" w:rsidRDefault="0026477E" w:rsidP="0026477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:rsidR="0026477E" w:rsidRDefault="0026477E" w:rsidP="0026477E">
      <w:pPr>
        <w:pStyle w:val="33"/>
        <w:spacing w:after="0"/>
        <w:ind w:left="0" w:firstLine="540"/>
        <w:rPr>
          <w:color w:val="000000"/>
          <w:sz w:val="24"/>
          <w:szCs w:val="24"/>
        </w:rPr>
      </w:pPr>
      <w:r w:rsidRPr="005336BD">
        <w:rPr>
          <w:sz w:val="24"/>
          <w:szCs w:val="24"/>
        </w:rPr>
        <w:t>Ф</w:t>
      </w:r>
      <w:r w:rsidRPr="005336BD">
        <w:rPr>
          <w:color w:val="000000"/>
          <w:sz w:val="24"/>
          <w:szCs w:val="24"/>
        </w:rPr>
        <w:t>акторы, которые могут оказать влияние на независимость аудитора от эмитента - отсутствуют.</w:t>
      </w:r>
    </w:p>
    <w:p w:rsidR="0026477E" w:rsidRPr="002970AB" w:rsidRDefault="0026477E" w:rsidP="0026477E">
      <w:pPr>
        <w:pStyle w:val="SubHeading"/>
        <w:jc w:val="both"/>
        <w:rPr>
          <w:b/>
          <w:sz w:val="24"/>
          <w:szCs w:val="24"/>
        </w:rPr>
      </w:pPr>
      <w:r w:rsidRPr="002970AB">
        <w:rPr>
          <w:b/>
          <w:sz w:val="24"/>
          <w:szCs w:val="24"/>
        </w:rPr>
        <w:t>Порядок выбора аудитора эмитента</w:t>
      </w:r>
    </w:p>
    <w:p w:rsidR="0026477E" w:rsidRPr="008306E2" w:rsidRDefault="0026477E" w:rsidP="0026477E">
      <w:pPr>
        <w:ind w:left="400" w:firstLine="167"/>
        <w:jc w:val="both"/>
      </w:pPr>
      <w:r w:rsidRPr="008306E2">
        <w:rPr>
          <w:rStyle w:val="Subst0"/>
          <w:bCs/>
          <w:iCs/>
        </w:rPr>
        <w:t>Наличи</w:t>
      </w:r>
      <w:r>
        <w:rPr>
          <w:rStyle w:val="Subst0"/>
          <w:bCs/>
          <w:iCs/>
        </w:rPr>
        <w:t>я</w:t>
      </w:r>
      <w:r w:rsidRPr="008306E2">
        <w:rPr>
          <w:rStyle w:val="Subst0"/>
          <w:bCs/>
          <w:iCs/>
        </w:rPr>
        <w:t xml:space="preserve"> процедуры тендера, связанного с выбором аудитора, не предусмотрено</w:t>
      </w:r>
      <w:r>
        <w:rPr>
          <w:rStyle w:val="Subst0"/>
          <w:bCs/>
          <w:iCs/>
        </w:rPr>
        <w:t>.</w:t>
      </w:r>
    </w:p>
    <w:p w:rsidR="0026477E" w:rsidRDefault="0026477E" w:rsidP="0026477E">
      <w:pPr>
        <w:ind w:firstLine="567"/>
        <w:jc w:val="both"/>
      </w:pPr>
      <w:r w:rsidRPr="008306E2"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</w:p>
    <w:p w:rsidR="0026477E" w:rsidRPr="002970AB" w:rsidRDefault="0026477E" w:rsidP="0026477E">
      <w:pPr>
        <w:ind w:firstLine="567"/>
        <w:jc w:val="both"/>
        <w:rPr>
          <w:b/>
          <w:i/>
        </w:rPr>
      </w:pPr>
      <w:r w:rsidRPr="002970AB">
        <w:rPr>
          <w:rStyle w:val="Subst0"/>
          <w:b w:val="0"/>
          <w:bCs/>
          <w:i w:val="0"/>
          <w:iCs/>
        </w:rPr>
        <w:t>Для проверки и подтверждения годовой финансовой отчетности Общества Общее собрание акционеров ежегодно утверждает аудитора Общества по предложению Совета директоров.</w:t>
      </w:r>
    </w:p>
    <w:p w:rsidR="0026477E" w:rsidRPr="002970AB" w:rsidRDefault="0026477E" w:rsidP="0026477E">
      <w:pPr>
        <w:pStyle w:val="33"/>
        <w:spacing w:after="0"/>
        <w:ind w:left="0" w:firstLine="540"/>
        <w:rPr>
          <w:rStyle w:val="Subst0"/>
          <w:b w:val="0"/>
          <w:bCs/>
          <w:i w:val="0"/>
          <w:iCs/>
          <w:sz w:val="24"/>
          <w:szCs w:val="24"/>
        </w:rPr>
      </w:pPr>
      <w:r w:rsidRPr="002970AB">
        <w:rPr>
          <w:rStyle w:val="Subst0"/>
          <w:b w:val="0"/>
          <w:bCs/>
          <w:i w:val="0"/>
          <w:iCs/>
          <w:sz w:val="24"/>
          <w:szCs w:val="24"/>
        </w:rPr>
        <w:t>Размер оплаты услуг аудитора Общества определяется Советом директоров.</w:t>
      </w:r>
    </w:p>
    <w:p w:rsidR="0026477E" w:rsidRPr="002970AB" w:rsidRDefault="0026477E" w:rsidP="0026477E">
      <w:pPr>
        <w:ind w:firstLine="540"/>
        <w:jc w:val="both"/>
      </w:pPr>
      <w:r w:rsidRPr="002970AB">
        <w:rPr>
          <w:rStyle w:val="Subst0"/>
          <w:b w:val="0"/>
          <w:bCs/>
          <w:i w:val="0"/>
          <w:iCs/>
        </w:rPr>
        <w:t>Размер оплаты услуг аудитора определяется в соответствии с договором на оказание аудиторски</w:t>
      </w:r>
      <w:r w:rsidR="00674AD3">
        <w:rPr>
          <w:rStyle w:val="Subst0"/>
          <w:b w:val="0"/>
          <w:bCs/>
          <w:i w:val="0"/>
          <w:iCs/>
        </w:rPr>
        <w:t>х</w:t>
      </w:r>
      <w:r w:rsidRPr="002970AB">
        <w:rPr>
          <w:rStyle w:val="Subst0"/>
          <w:b w:val="0"/>
          <w:bCs/>
          <w:i w:val="0"/>
          <w:iCs/>
        </w:rPr>
        <w:t xml:space="preserve"> услуг </w:t>
      </w:r>
      <w:r w:rsidRPr="002970AB">
        <w:rPr>
          <w:color w:val="000000"/>
        </w:rPr>
        <w:t>и составляет за 201</w:t>
      </w:r>
      <w:r w:rsidR="00501ED7">
        <w:rPr>
          <w:color w:val="000000"/>
        </w:rPr>
        <w:t>8</w:t>
      </w:r>
      <w:r w:rsidRPr="002970AB">
        <w:rPr>
          <w:color w:val="000000"/>
        </w:rPr>
        <w:t xml:space="preserve"> год 120 тысяч рублей.</w:t>
      </w:r>
    </w:p>
    <w:p w:rsidR="0026477E" w:rsidRPr="005336BD" w:rsidRDefault="0026477E" w:rsidP="0026477E">
      <w:pPr>
        <w:ind w:firstLine="540"/>
        <w:jc w:val="both"/>
        <w:rPr>
          <w:b/>
          <w:bCs/>
          <w:i/>
          <w:iCs/>
        </w:rPr>
      </w:pPr>
      <w:proofErr w:type="gramStart"/>
      <w:r w:rsidRPr="005336BD">
        <w:rPr>
          <w:color w:val="000000"/>
        </w:rPr>
        <w:t>Работ, проводимых аудитором в рамках специальных аудиторских заданий не проводилось</w:t>
      </w:r>
      <w:proofErr w:type="gramEnd"/>
      <w:r>
        <w:rPr>
          <w:color w:val="000000"/>
        </w:rPr>
        <w:t>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Существенных интересов, связывающих аудитора (должностных лиц аудитора) с эмитентом (должностными лицами эмитента) нет.</w:t>
      </w:r>
    </w:p>
    <w:p w:rsidR="0026477E" w:rsidRPr="005336BD" w:rsidRDefault="0026477E" w:rsidP="0026477E">
      <w:pPr>
        <w:ind w:firstLine="485"/>
        <w:jc w:val="both"/>
        <w:rPr>
          <w:color w:val="000000"/>
        </w:rPr>
      </w:pPr>
      <w:r w:rsidRPr="005336BD">
        <w:rPr>
          <w:color w:val="000000"/>
        </w:rPr>
        <w:t>Долей участия аудитора (должностных лиц аудитора) в уставном капитале эмитента нет.</w:t>
      </w:r>
    </w:p>
    <w:p w:rsidR="0026477E" w:rsidRDefault="0026477E" w:rsidP="0026477E">
      <w:pPr>
        <w:ind w:firstLine="485"/>
        <w:jc w:val="both"/>
        <w:rPr>
          <w:color w:val="000000"/>
        </w:rPr>
      </w:pPr>
      <w:r>
        <w:rPr>
          <w:color w:val="000000"/>
        </w:rPr>
        <w:t>Тесных деловых взаимоотношений, а также родственных связей с аудитором нет.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Заемные средства аудитору (должностным лицам аудитора) эмитентом не предоставлялись.</w:t>
      </w:r>
    </w:p>
    <w:p w:rsidR="0026477E" w:rsidRPr="005336BD" w:rsidRDefault="0026477E" w:rsidP="0026477E">
      <w:pPr>
        <w:ind w:firstLine="485"/>
        <w:jc w:val="both"/>
        <w:rPr>
          <w:rFonts w:ascii="Arial" w:hAnsi="Arial" w:cs="Arial"/>
        </w:rPr>
      </w:pPr>
      <w:r w:rsidRPr="005336BD">
        <w:rPr>
          <w:color w:val="000000"/>
        </w:rPr>
        <w:t xml:space="preserve">Должностных </w:t>
      </w:r>
      <w:proofErr w:type="gramStart"/>
      <w:r w:rsidRPr="005336BD">
        <w:rPr>
          <w:color w:val="000000"/>
        </w:rPr>
        <w:t>лицах</w:t>
      </w:r>
      <w:proofErr w:type="gramEnd"/>
      <w:r w:rsidRPr="005336BD">
        <w:rPr>
          <w:color w:val="000000"/>
        </w:rPr>
        <w:t xml:space="preserve"> эмитента, являющихся одновременно должностными лицами аудитора не имеется.</w:t>
      </w:r>
    </w:p>
    <w:p w:rsidR="0026477E" w:rsidRPr="005336BD" w:rsidRDefault="0026477E" w:rsidP="0026477E">
      <w:pPr>
        <w:pStyle w:val="aa"/>
        <w:tabs>
          <w:tab w:val="clear" w:pos="4844"/>
          <w:tab w:val="clear" w:pos="9689"/>
        </w:tabs>
        <w:ind w:firstLine="540"/>
        <w:jc w:val="both"/>
      </w:pPr>
      <w:r w:rsidRPr="005336BD">
        <w:t>Отсроченных и просроченных платежей за оказанные аудитором услуги нет.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1.3. Сведения об оценщике эмитента</w:t>
      </w:r>
    </w:p>
    <w:p w:rsidR="00DC0486" w:rsidRPr="005336BD" w:rsidRDefault="00DC0486" w:rsidP="00DC048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Услугами оценщика эмитент не пользовался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1.4. Сведения о консультантах эмитента</w:t>
      </w:r>
    </w:p>
    <w:p w:rsidR="00DC0486" w:rsidRPr="005336BD" w:rsidRDefault="00D74D77" w:rsidP="00DC0486">
      <w:pPr>
        <w:ind w:firstLine="709"/>
        <w:jc w:val="both"/>
      </w:pPr>
      <w:r>
        <w:t>К</w:t>
      </w:r>
      <w:r w:rsidR="00DC0486" w:rsidRPr="005336BD">
        <w:t>онсультанта</w:t>
      </w:r>
      <w:r w:rsidR="00BE2D7F">
        <w:t>,</w:t>
      </w:r>
      <w:r w:rsidR="00DC0486" w:rsidRPr="005336BD">
        <w:t xml:space="preserve"> оказывающего услуги на основании договора, связанные с эмиссией ценных бумаг и бухгалтерской отчетности</w:t>
      </w:r>
      <w:r w:rsidR="00BE2D7F">
        <w:t xml:space="preserve">, </w:t>
      </w:r>
      <w:r>
        <w:t xml:space="preserve">у эмитента </w:t>
      </w:r>
      <w:r w:rsidR="00DC0486" w:rsidRPr="005336BD">
        <w:t>не име</w:t>
      </w:r>
      <w:r>
        <w:t>ется</w:t>
      </w:r>
      <w:r w:rsidR="00DC0486" w:rsidRPr="005336BD">
        <w:t>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1.5. Сведения о лицах, подписавших ежеквартальный отчет</w:t>
      </w:r>
      <w:r w:rsidR="00DC0486" w:rsidRPr="005336BD">
        <w:rPr>
          <w:b/>
        </w:rPr>
        <w:t>:</w:t>
      </w:r>
    </w:p>
    <w:p w:rsidR="00DC0486" w:rsidRPr="005336BD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Данилов Олег Геннадьевич</w:t>
      </w:r>
      <w:r w:rsidRPr="005336BD">
        <w:t>, год рождения 19</w:t>
      </w:r>
      <w:r w:rsidR="00BE2D7F">
        <w:t>70</w:t>
      </w:r>
      <w:r w:rsidRPr="005336BD">
        <w:t xml:space="preserve">, </w:t>
      </w:r>
      <w:r w:rsidR="00BE2D7F">
        <w:t>генеральный директор ПАО «Лента»</w:t>
      </w:r>
      <w:r w:rsidRPr="005336BD">
        <w:t>;</w:t>
      </w:r>
    </w:p>
    <w:p w:rsidR="00DC0486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Баранова Татьяна Ивановна</w:t>
      </w:r>
      <w:r w:rsidRPr="005336BD">
        <w:t>, год рождения 1955, главный бухгалтер ПАО «</w:t>
      </w:r>
      <w:r w:rsidR="00BE2D7F">
        <w:t>Лента»</w:t>
      </w:r>
      <w:r w:rsidRPr="005336BD">
        <w:t>.</w:t>
      </w:r>
    </w:p>
    <w:p w:rsidR="00BE2D7F" w:rsidRPr="005336BD" w:rsidRDefault="00BE2D7F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II. Основная информация о финансово-экономическом состоянии эмитента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2.1. Показатели финансово-экономической деятельности эмитента</w:t>
      </w:r>
    </w:p>
    <w:p w:rsidR="00B424D5" w:rsidRPr="000A1E07" w:rsidRDefault="00B424D5" w:rsidP="00B424D5">
      <w:pPr>
        <w:ind w:left="200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77C62" w:rsidRPr="005336BD" w:rsidRDefault="00377C62" w:rsidP="00377C62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2.2. Рыночная капитализация эмитента</w:t>
      </w:r>
    </w:p>
    <w:p w:rsidR="00B424D5" w:rsidRPr="000A1E07" w:rsidRDefault="00B424D5" w:rsidP="00B424D5">
      <w:pPr>
        <w:ind w:left="200" w:firstLine="226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D74D77" w:rsidRDefault="00D74D77" w:rsidP="00B424D5">
      <w:pPr>
        <w:tabs>
          <w:tab w:val="left" w:pos="9639"/>
        </w:tabs>
        <w:ind w:right="1020" w:firstLine="142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2.3. Обязательства эмитента</w:t>
      </w:r>
    </w:p>
    <w:p w:rsidR="00B424D5" w:rsidRPr="000A1E07" w:rsidRDefault="00B424D5" w:rsidP="00B424D5">
      <w:pPr>
        <w:ind w:left="200" w:firstLine="226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77C62" w:rsidRPr="005336BD" w:rsidRDefault="00377C62" w:rsidP="00377C62">
      <w:pPr>
        <w:pStyle w:val="ConsNormal"/>
        <w:widowControl/>
        <w:tabs>
          <w:tab w:val="left" w:pos="2160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2.3.2. Кредитная история эмитента</w:t>
      </w:r>
    </w:p>
    <w:p w:rsidR="00377C62" w:rsidRPr="00B424D5" w:rsidRDefault="00377C62" w:rsidP="00B424D5">
      <w:pPr>
        <w:pStyle w:val="ConsNormal"/>
        <w:widowControl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24D5">
        <w:rPr>
          <w:rFonts w:ascii="Times New Roman" w:hAnsi="Times New Roman" w:cs="Times New Roman"/>
          <w:i/>
          <w:sz w:val="24"/>
          <w:szCs w:val="24"/>
        </w:rPr>
        <w:t>Эмитент свыше 5-ти лет не имел обязательств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 xml:space="preserve"> по кредитам или займам</w:t>
      </w:r>
      <w:r w:rsidRPr="00B424D5">
        <w:rPr>
          <w:rFonts w:ascii="Times New Roman" w:hAnsi="Times New Roman" w:cs="Times New Roman"/>
          <w:i/>
          <w:sz w:val="24"/>
          <w:szCs w:val="24"/>
        </w:rPr>
        <w:t xml:space="preserve">, по которым сумма основного долга составила бы 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>5</w:t>
      </w:r>
      <w:r w:rsidRPr="00B424D5">
        <w:rPr>
          <w:rFonts w:ascii="Times New Roman" w:hAnsi="Times New Roman" w:cs="Times New Roman"/>
          <w:i/>
          <w:sz w:val="24"/>
          <w:szCs w:val="24"/>
        </w:rPr>
        <w:t xml:space="preserve"> и более процентов 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 xml:space="preserve">балансовой </w:t>
      </w:r>
      <w:r w:rsidRPr="00B424D5">
        <w:rPr>
          <w:rFonts w:ascii="Times New Roman" w:hAnsi="Times New Roman" w:cs="Times New Roman"/>
          <w:i/>
          <w:sz w:val="24"/>
          <w:szCs w:val="24"/>
        </w:rPr>
        <w:t>стоимости активов.</w:t>
      </w:r>
    </w:p>
    <w:p w:rsidR="00D74D77" w:rsidRPr="00B424D5" w:rsidRDefault="00D74D77" w:rsidP="00B424D5">
      <w:pPr>
        <w:tabs>
          <w:tab w:val="left" w:pos="9639"/>
        </w:tabs>
        <w:ind w:right="1020" w:firstLine="567"/>
        <w:rPr>
          <w:i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2.3.3. Обязательства эмитента из обеспечения, предоставленного третьим лицам</w:t>
      </w:r>
    </w:p>
    <w:p w:rsidR="009029D1" w:rsidRPr="00B424D5" w:rsidRDefault="009029D1" w:rsidP="00B424D5">
      <w:pPr>
        <w:pStyle w:val="ConsNormal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24D5">
        <w:rPr>
          <w:rFonts w:ascii="Times New Roman" w:hAnsi="Times New Roman" w:cs="Times New Roman"/>
          <w:i/>
          <w:sz w:val="24"/>
          <w:szCs w:val="24"/>
        </w:rPr>
        <w:t>За последний 5-ти летний период эмитент не предоставлял третьим лицам обеспечение, ни в форме залога, ни в форме поручительства.</w:t>
      </w:r>
    </w:p>
    <w:p w:rsidR="00F5032A" w:rsidRDefault="00F5032A">
      <w:pPr>
        <w:tabs>
          <w:tab w:val="left" w:pos="9639"/>
        </w:tabs>
        <w:ind w:right="1020"/>
        <w:rPr>
          <w:b/>
        </w:rPr>
      </w:pPr>
    </w:p>
    <w:p w:rsidR="00332678" w:rsidRPr="00F5032A" w:rsidRDefault="00BB7AAE">
      <w:pPr>
        <w:tabs>
          <w:tab w:val="left" w:pos="9639"/>
        </w:tabs>
        <w:ind w:right="1020"/>
        <w:rPr>
          <w:b/>
        </w:rPr>
      </w:pPr>
      <w:r w:rsidRPr="00F5032A">
        <w:rPr>
          <w:b/>
        </w:rPr>
        <w:t>2.3.4. Прочие обязательства эмитента</w:t>
      </w:r>
    </w:p>
    <w:p w:rsidR="009029D1" w:rsidRPr="00217716" w:rsidRDefault="00501ED7" w:rsidP="00217716">
      <w:pPr>
        <w:tabs>
          <w:tab w:val="left" w:pos="9639"/>
        </w:tabs>
        <w:ind w:right="-6" w:firstLine="567"/>
        <w:rPr>
          <w:i/>
        </w:rPr>
      </w:pPr>
      <w:r w:rsidRPr="00217716">
        <w:rPr>
          <w:i/>
        </w:rPr>
        <w:t>Эмитент не заключал в отчетном периоде каких-либо сделок, включая срочные сделки, не отраженные в его бухгалтерской (финансовой</w:t>
      </w:r>
      <w:r w:rsidR="009245D0" w:rsidRPr="00217716">
        <w:rPr>
          <w:i/>
        </w:rPr>
        <w:t>)</w:t>
      </w:r>
      <w:r w:rsidRPr="00217716">
        <w:rPr>
          <w:i/>
        </w:rPr>
        <w:t xml:space="preserve"> отчетности</w:t>
      </w:r>
      <w:r w:rsidR="009245D0" w:rsidRPr="00217716">
        <w:rPr>
          <w:i/>
        </w:rPr>
        <w:t xml:space="preserve">, которые могут существенным </w:t>
      </w:r>
      <w:proofErr w:type="gramStart"/>
      <w:r w:rsidR="009245D0" w:rsidRPr="00217716">
        <w:rPr>
          <w:i/>
        </w:rPr>
        <w:t>образом</w:t>
      </w:r>
      <w:proofErr w:type="gramEnd"/>
      <w:r w:rsidR="009245D0" w:rsidRPr="00217716">
        <w:rPr>
          <w:i/>
        </w:rPr>
        <w:t xml:space="preserve"> отразится на его финансовом состоянии, ликвидности, источниках финансирования</w:t>
      </w:r>
      <w:r w:rsidR="00217716" w:rsidRPr="00217716">
        <w:rPr>
          <w:i/>
        </w:rPr>
        <w:t xml:space="preserve"> и условия их использования, результатах деятельности и расходах.</w:t>
      </w:r>
    </w:p>
    <w:p w:rsidR="00217716" w:rsidRPr="005336BD" w:rsidRDefault="00217716" w:rsidP="00217716">
      <w:pPr>
        <w:tabs>
          <w:tab w:val="left" w:pos="9639"/>
        </w:tabs>
        <w:ind w:right="-6"/>
      </w:pPr>
    </w:p>
    <w:p w:rsidR="00AB3EC3" w:rsidRDefault="00AB3EC3" w:rsidP="00AB3EC3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2.4. Риски, связанные с приобретением размещаемых (размещенных) эмиссионных ценных бумаг</w:t>
      </w:r>
    </w:p>
    <w:p w:rsidR="00AB3EC3" w:rsidRPr="007E35A5" w:rsidRDefault="00AB3EC3" w:rsidP="00AB3EC3">
      <w:pPr>
        <w:ind w:left="200"/>
        <w:jc w:val="both"/>
        <w:rPr>
          <w:b/>
          <w:i/>
        </w:rPr>
      </w:pPr>
      <w:r w:rsidRPr="007E35A5">
        <w:rPr>
          <w:b/>
          <w:i/>
        </w:rPr>
        <w:t>Политика эмитента в области управления рисками: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Политика эмитента в области управления рисками базируется на комплексном подходе к оценке рисков и способам их минимизации. Общество подвержено целому ряду рисков, включая рыночные, кредитные и правовые риски.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рыночной категории относятся риски неблагоприятного воздействия изменений цен, роста налоговой нагрузки, изменения курсов валют, процентных ставок на стоимость привлекаемого финансирования, обязательств, величину ожидаемых денежных поступлений общества.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кредитным рискам относятся операции, связанные с движением материальных и финансовых потоков с контрагентами общества, начиная с поставщиков различного рода оборудования и заканчивая потребителями услуг общества, а также третьими лицами, оказывающими услуги обществу.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Правовая составляющая рисков обусловлена возможным изменением валютного и налогового законодательства.</w:t>
      </w:r>
    </w:p>
    <w:p w:rsidR="00AB3EC3" w:rsidRPr="005336BD" w:rsidRDefault="00AB3EC3" w:rsidP="00AB3EC3">
      <w:pPr>
        <w:tabs>
          <w:tab w:val="left" w:pos="9639"/>
        </w:tabs>
        <w:ind w:right="1020"/>
        <w:rPr>
          <w:b/>
        </w:rPr>
      </w:pP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2.4.1. Отраслевые риски</w:t>
      </w:r>
    </w:p>
    <w:p w:rsidR="00AB3EC3" w:rsidRPr="00332793" w:rsidRDefault="00AB3EC3" w:rsidP="00AB3EC3">
      <w:pPr>
        <w:ind w:firstLine="567"/>
        <w:jc w:val="both"/>
        <w:rPr>
          <w:bCs/>
          <w:iCs/>
        </w:rPr>
      </w:pPr>
      <w:r w:rsidRPr="00332793">
        <w:rPr>
          <w:bCs/>
          <w:iCs/>
        </w:rPr>
        <w:t>Основной деятельностью Общества является сдача нежилых помещений в аренду. Внутренние отраслевые риски. В отрасли наблюдается тенденция снижения арендных ставок и цен на недвижимость, которая началась в 2015 году. Суммарный объем предлагаемых в аренду площадей превышает спрос. Поэтому на данный момент доходы арендодателей в области коммерческой аренды становятся меньше, что в будущем может привести к неблагоприятной ситуации в Обществе.</w:t>
      </w:r>
    </w:p>
    <w:p w:rsidR="00AB3EC3" w:rsidRPr="00332793" w:rsidRDefault="00AB3EC3" w:rsidP="00AB3EC3">
      <w:pPr>
        <w:ind w:firstLine="567"/>
        <w:jc w:val="both"/>
      </w:pPr>
      <w:r w:rsidRPr="00332793">
        <w:rPr>
          <w:bCs/>
          <w:iCs/>
        </w:rPr>
        <w:t xml:space="preserve"> Внешние отраслевые риски не влияют на экономическую деятельность общества.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 xml:space="preserve">2.4.2. </w:t>
      </w:r>
      <w:proofErr w:type="spellStart"/>
      <w:r w:rsidRPr="000A484B">
        <w:rPr>
          <w:b/>
          <w:i/>
        </w:rPr>
        <w:t>Страновые</w:t>
      </w:r>
      <w:proofErr w:type="spellEnd"/>
      <w:r w:rsidRPr="000A484B">
        <w:rPr>
          <w:b/>
          <w:i/>
        </w:rPr>
        <w:t xml:space="preserve"> и региональные риски</w:t>
      </w:r>
    </w:p>
    <w:p w:rsidR="00AB3EC3" w:rsidRPr="00043F31" w:rsidRDefault="00AB3EC3" w:rsidP="00AB3EC3">
      <w:pPr>
        <w:ind w:firstLine="567"/>
        <w:jc w:val="both"/>
        <w:rPr>
          <w:bCs/>
          <w:iCs/>
        </w:rPr>
      </w:pPr>
      <w:proofErr w:type="spellStart"/>
      <w:r w:rsidRPr="00043F31">
        <w:rPr>
          <w:bCs/>
          <w:iCs/>
        </w:rPr>
        <w:t>Страновые</w:t>
      </w:r>
      <w:proofErr w:type="spellEnd"/>
      <w:r w:rsidRPr="00043F31">
        <w:rPr>
          <w:bCs/>
          <w:iCs/>
        </w:rPr>
        <w:t xml:space="preserve"> риски. Эмитент осуществляет свою деятельность на территории России. Основные политические и экономические риски связаны с несовершенством системы налогообложения, нестабильностью на товарных и финансовых рынках. 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Региональные риски. Московский рынок коммерческой недвижимости, где осуществляет деятельность общество, является самым ёмким рынком на территории России, как по суммарной площади участвующих в обороте объектов недвижимости, так и по общим финансовым показателям. Поэтому хоть и инвестиции в области коммерческой недвижимости показывают низкий уровень из-за политического кризиса и экономической нестабильности в стране, ситуация в Московском регионе стабильней, чем в остальных регионах.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2.4.3. Финансовые риски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В связи с тем, что эмитент осуществляет свою деятельность на внутреннем рынке, рисков, связанных с изменением процентных ставок, курса обмена иностранных валют, практически нет.</w:t>
      </w:r>
      <w:r w:rsidRPr="00043F31">
        <w:rPr>
          <w:bCs/>
          <w:iCs/>
        </w:rPr>
        <w:br/>
        <w:t>Инфляционные процессы, происходящие внутри страны, могут привести к увеличению сроков расчетов с контрагентами и увеличению дебиторской задолженности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2.4.4. Правовые риски</w:t>
      </w:r>
    </w:p>
    <w:p w:rsidR="00AB3EC3" w:rsidRPr="00134DFA" w:rsidRDefault="00AB3EC3" w:rsidP="00AB3EC3">
      <w:pPr>
        <w:pStyle w:val="ConsNormal"/>
        <w:widowControl/>
        <w:ind w:firstLine="684"/>
        <w:jc w:val="both"/>
        <w:rPr>
          <w:rFonts w:ascii="Times New Roman" w:hAnsi="Times New Roman" w:cs="Times New Roman"/>
          <w:sz w:val="24"/>
          <w:szCs w:val="24"/>
        </w:rPr>
      </w:pPr>
      <w:r w:rsidRPr="00134DFA">
        <w:rPr>
          <w:rFonts w:ascii="Times New Roman" w:hAnsi="Times New Roman" w:cs="Times New Roman"/>
          <w:sz w:val="24"/>
          <w:szCs w:val="24"/>
        </w:rPr>
        <w:t>Данная группа рисков может иметь место при изменении сложившейся судебной практики взаимоотношений акционерного общества и его акционеров и арендаторов его офисных помещений общества.</w:t>
      </w:r>
    </w:p>
    <w:p w:rsidR="00AB3EC3" w:rsidRPr="00134DFA" w:rsidRDefault="00AB3EC3" w:rsidP="00AB3EC3">
      <w:pPr>
        <w:widowControl w:val="0"/>
        <w:adjustRightInd w:val="0"/>
        <w:ind w:firstLine="720"/>
        <w:jc w:val="both"/>
      </w:pPr>
      <w:r w:rsidRPr="00134DFA">
        <w:t>Изменение налогового законодательства повлечет за собой изменение финансовых результатов деятельности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2.4.5. Риски потери деловой репутации (</w:t>
      </w:r>
      <w:proofErr w:type="spellStart"/>
      <w:r w:rsidRPr="000A484B">
        <w:rPr>
          <w:b/>
          <w:i/>
        </w:rPr>
        <w:t>репутационный</w:t>
      </w:r>
      <w:proofErr w:type="spellEnd"/>
      <w:r w:rsidRPr="000A484B">
        <w:rPr>
          <w:b/>
          <w:i/>
        </w:rPr>
        <w:t xml:space="preserve"> риск)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 xml:space="preserve">Общество может быть подвержено риску потери деловой репутации вследствие формирования в обществе негативного представления о финансовой устойчивости Общества, качестве оказываемых им услуг или характере деятельности в целом. Снижение риска потери деловой репутации осуществляется за счет соблюдения Обществом нормативных правовых актов, учредительных и внутренних документов, норм делового оборота, деловой этики, принятых </w:t>
      </w:r>
      <w:proofErr w:type="spellStart"/>
      <w:proofErr w:type="gramStart"/>
      <w:r w:rsidRPr="00043F31">
        <w:rPr>
          <w:bCs/>
          <w:iCs/>
        </w:rPr>
        <w:t>бизнес-сообществом</w:t>
      </w:r>
      <w:proofErr w:type="spellEnd"/>
      <w:proofErr w:type="gramEnd"/>
      <w:r w:rsidRPr="00043F31">
        <w:rPr>
          <w:bCs/>
          <w:iCs/>
        </w:rPr>
        <w:t>; реализации программ повышения лояльности клиентов и контрагентов; принятия адекватных мер при возникновении жалоб и обращений клиентов, связанных с организацией работы Общества и другими факторами риска.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2.4.6. Стратегический риск</w:t>
      </w:r>
    </w:p>
    <w:p w:rsidR="00AB3EC3" w:rsidRPr="00714A13" w:rsidRDefault="00AB3EC3" w:rsidP="00AB3EC3">
      <w:pPr>
        <w:ind w:firstLine="567"/>
        <w:jc w:val="both"/>
      </w:pPr>
      <w:r w:rsidRPr="00714A13">
        <w:rPr>
          <w:bCs/>
          <w:iCs/>
        </w:rPr>
        <w:t>Стратегия Общества является основным инструментом стратегического управления и определяет цели Общества в долгосрочной перспективе, принципы подготовки и реализации управленческих решений, а также способы достижения стратегических целей. Стратегия формируется на долгосрочный период (пять лет и более) с учетом интересов акционеров, возможностей рынка и потенциала внутренних ресурсов Общества. Стратегия задает приоритетные направления деятельности Общества и определяет наиболее перспективную модель развития бизнеса.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>
        <w:rPr>
          <w:b/>
          <w:i/>
        </w:rPr>
        <w:t>2</w:t>
      </w:r>
      <w:r w:rsidRPr="000A484B">
        <w:rPr>
          <w:b/>
          <w:i/>
        </w:rPr>
        <w:t>.4.7. Риски, связанные с деятельностью эмитента</w:t>
      </w:r>
    </w:p>
    <w:p w:rsidR="00AB3EC3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>В настоящий момент Эмитент не участвует в судебных процессах, способных оказать существенное влияние на его деятельность, поэтому риск негативного воздействия судебных процессов на результаты финансово-хозяйственной деятельности Эмитента отсутствует.</w:t>
      </w:r>
    </w:p>
    <w:p w:rsidR="00AB3EC3" w:rsidRPr="008B3605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 xml:space="preserve"> Эмитент не использует в своей деятельности объекты, нахождение которых в обороте ограничено (включая природные ресурсы).</w:t>
      </w:r>
    </w:p>
    <w:p w:rsidR="00AB3EC3" w:rsidRDefault="00AB3EC3" w:rsidP="00AB3EC3">
      <w:pPr>
        <w:ind w:firstLine="567"/>
        <w:jc w:val="both"/>
      </w:pPr>
      <w:r w:rsidRPr="008B3605">
        <w:rPr>
          <w:bCs/>
          <w:iCs/>
        </w:rPr>
        <w:t xml:space="preserve"> Эмитент не несет ответственность по долгам третьих лиц, в том числе дочерних обществ.</w:t>
      </w:r>
      <w:r w:rsidRPr="00134DFA">
        <w:t xml:space="preserve"> Повышение тарифов на электроэнергию, коммунальные услуги, повышение арендной платы </w:t>
      </w:r>
      <w:proofErr w:type="gramStart"/>
      <w:r w:rsidRPr="00134DFA">
        <w:t>за</w:t>
      </w:r>
      <w:proofErr w:type="gramEnd"/>
      <w:r w:rsidRPr="00134DFA">
        <w:t xml:space="preserve"> </w:t>
      </w:r>
    </w:p>
    <w:p w:rsidR="00AB3EC3" w:rsidRDefault="00AB3EC3" w:rsidP="00AB3EC3">
      <w:r w:rsidRPr="00134DFA">
        <w:t>землю приведут к необходимости повышения эмитентом ставок арендной платы и снижению</w:t>
      </w:r>
    </w:p>
    <w:p w:rsidR="00AB3EC3" w:rsidRPr="00134DFA" w:rsidRDefault="00AB3EC3" w:rsidP="00AB3EC3">
      <w:r w:rsidRPr="00134DFA">
        <w:t>привлекательности для арендаторов.</w:t>
      </w:r>
    </w:p>
    <w:p w:rsidR="00AB3EC3" w:rsidRPr="005336BD" w:rsidRDefault="00AB3EC3" w:rsidP="00AB3EC3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III. Подробная информация об эмитенте</w:t>
      </w:r>
    </w:p>
    <w:p w:rsidR="002D59C2" w:rsidRDefault="002D59C2">
      <w:pPr>
        <w:tabs>
          <w:tab w:val="left" w:pos="9639"/>
        </w:tabs>
        <w:ind w:right="1020"/>
        <w:rPr>
          <w:b/>
        </w:rPr>
      </w:pPr>
      <w:r>
        <w:rPr>
          <w:b/>
        </w:rPr>
        <w:t>3.1. История создания и развитие эмитента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3.1.1. Данные о фирменном наименовании (наименовании) эмитента</w:t>
      </w:r>
    </w:p>
    <w:p w:rsidR="000137F5" w:rsidRPr="00D06087" w:rsidRDefault="000137F5" w:rsidP="000137F5">
      <w:pPr>
        <w:ind w:firstLine="709"/>
        <w:jc w:val="both"/>
      </w:pPr>
      <w:r>
        <w:t xml:space="preserve">Полное фирменное наименование: </w:t>
      </w:r>
      <w:r w:rsidR="00A6499B">
        <w:t xml:space="preserve">- </w:t>
      </w:r>
      <w:r>
        <w:t>Публичное</w:t>
      </w:r>
      <w:r w:rsidRPr="00D06087">
        <w:t xml:space="preserve"> акционерное общество "</w:t>
      </w:r>
      <w:r>
        <w:t>Лента</w:t>
      </w:r>
      <w:r w:rsidRPr="00D06087">
        <w:t>".</w:t>
      </w:r>
    </w:p>
    <w:p w:rsidR="000137F5" w:rsidRDefault="000137F5" w:rsidP="000137F5">
      <w:pPr>
        <w:ind w:firstLine="709"/>
        <w:jc w:val="both"/>
      </w:pPr>
      <w:r w:rsidRPr="00D06087">
        <w:t xml:space="preserve">Сокращенное </w:t>
      </w:r>
      <w:r w:rsidR="00A6499B">
        <w:t xml:space="preserve">фирменное </w:t>
      </w:r>
      <w:r w:rsidRPr="00D06087">
        <w:t>наименование</w:t>
      </w:r>
      <w:r w:rsidR="00A6499B">
        <w:t>:</w:t>
      </w:r>
      <w:r w:rsidRPr="00D06087">
        <w:t xml:space="preserve"> - </w:t>
      </w:r>
      <w:r>
        <w:t>П</w:t>
      </w:r>
      <w:r w:rsidRPr="00D06087">
        <w:t>АО "</w:t>
      </w:r>
      <w:r>
        <w:t>Лента</w:t>
      </w:r>
      <w:r w:rsidRPr="00D06087">
        <w:t>".</w:t>
      </w:r>
    </w:p>
    <w:p w:rsidR="00545B04" w:rsidRPr="005139E0" w:rsidRDefault="00545B04" w:rsidP="000137F5">
      <w:pPr>
        <w:ind w:firstLine="709"/>
        <w:jc w:val="both"/>
        <w:rPr>
          <w:b/>
        </w:rPr>
      </w:pPr>
      <w:r w:rsidRPr="005139E0">
        <w:rPr>
          <w:b/>
        </w:rPr>
        <w:t>За время деятельности Общество имело следующие наименования:</w:t>
      </w:r>
    </w:p>
    <w:p w:rsidR="00A6499B" w:rsidRDefault="00545B04" w:rsidP="000137F5">
      <w:pPr>
        <w:ind w:firstLine="709"/>
        <w:jc w:val="both"/>
        <w:rPr>
          <w:b/>
        </w:rPr>
      </w:pPr>
      <w:r w:rsidRPr="00A6499B">
        <w:rPr>
          <w:b/>
        </w:rPr>
        <w:t>23.09.1993г. -</w:t>
      </w:r>
      <w:r w:rsidR="00A6499B">
        <w:rPr>
          <w:b/>
        </w:rPr>
        <w:t xml:space="preserve"> </w:t>
      </w:r>
      <w:r w:rsidRPr="00A6499B">
        <w:rPr>
          <w:b/>
        </w:rPr>
        <w:t>18.04.1997г.</w:t>
      </w:r>
      <w:r w:rsidR="00A6499B">
        <w:rPr>
          <w:b/>
        </w:rPr>
        <w:t>:</w:t>
      </w:r>
    </w:p>
    <w:p w:rsidR="00545B04" w:rsidRDefault="00A6499B" w:rsidP="000137F5">
      <w:pPr>
        <w:ind w:firstLine="709"/>
        <w:jc w:val="both"/>
      </w:pPr>
      <w:r>
        <w:t xml:space="preserve">Полное фирменное наименование: - </w:t>
      </w:r>
      <w:r w:rsidR="00545B04">
        <w:t>Акционерное общество открытого типа «Лента»</w:t>
      </w:r>
    </w:p>
    <w:p w:rsidR="00545B04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>
        <w:t xml:space="preserve">: </w:t>
      </w:r>
      <w:proofErr w:type="gramStart"/>
      <w:r>
        <w:t>-</w:t>
      </w:r>
      <w:r w:rsidR="00545B04">
        <w:t>А</w:t>
      </w:r>
      <w:proofErr w:type="gramEnd"/>
      <w:r w:rsidR="00545B04">
        <w:t>ООТ «Лента»</w:t>
      </w:r>
    </w:p>
    <w:p w:rsidR="005139E0" w:rsidRPr="00D06087" w:rsidRDefault="005139E0" w:rsidP="005139E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A6499B" w:rsidRDefault="00545B04" w:rsidP="00545B04">
      <w:pPr>
        <w:ind w:firstLine="709"/>
        <w:jc w:val="both"/>
        <w:rPr>
          <w:b/>
        </w:rPr>
      </w:pPr>
      <w:r w:rsidRPr="00A6499B">
        <w:rPr>
          <w:b/>
        </w:rPr>
        <w:t>18.04.1997г. -</w:t>
      </w:r>
      <w:r w:rsidR="00A6499B">
        <w:rPr>
          <w:b/>
        </w:rPr>
        <w:t xml:space="preserve"> </w:t>
      </w:r>
      <w:r w:rsidRPr="00A6499B">
        <w:rPr>
          <w:b/>
        </w:rPr>
        <w:t>09.07.2015г.</w:t>
      </w:r>
      <w:r w:rsidR="00A6499B">
        <w:rPr>
          <w:b/>
        </w:rPr>
        <w:t>:</w:t>
      </w:r>
    </w:p>
    <w:p w:rsidR="00545B04" w:rsidRDefault="00A6499B" w:rsidP="00545B04">
      <w:pPr>
        <w:ind w:firstLine="709"/>
        <w:jc w:val="both"/>
      </w:pPr>
      <w:r>
        <w:t xml:space="preserve">Полное фирменное наименование: </w:t>
      </w:r>
      <w:r w:rsidR="00545B04">
        <w:t>Открытое акционерное общество «Лента»</w:t>
      </w:r>
    </w:p>
    <w:p w:rsidR="00167B00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545B04">
        <w:t>ОАО «Лента»</w:t>
      </w:r>
      <w:r w:rsidR="00167B00">
        <w:t xml:space="preserve"> </w:t>
      </w:r>
    </w:p>
    <w:p w:rsidR="005139E0" w:rsidRDefault="005139E0" w:rsidP="00A6499B">
      <w:pPr>
        <w:ind w:firstLine="709"/>
        <w:jc w:val="both"/>
      </w:pPr>
      <w:r>
        <w:t>Основание изменения: Решение общего собрания акционеров от 24</w:t>
      </w:r>
      <w:r w:rsidR="008F3FA8">
        <w:t>.05.</w:t>
      </w:r>
      <w:r>
        <w:t>1996 г. (Протокол №2)</w:t>
      </w:r>
    </w:p>
    <w:p w:rsidR="00545B04" w:rsidRPr="005139E0" w:rsidRDefault="005139E0" w:rsidP="005139E0">
      <w:pPr>
        <w:ind w:firstLine="709"/>
        <w:jc w:val="both"/>
      </w:pPr>
      <w:r>
        <w:t>Изменение зарегистрировано</w:t>
      </w:r>
      <w:r w:rsidR="00167B00">
        <w:t xml:space="preserve"> Московской регистрационной палат</w:t>
      </w:r>
      <w:r>
        <w:t>ой за №27054-</w:t>
      </w:r>
      <w:r>
        <w:rPr>
          <w:lang w:val="en-US"/>
        </w:rPr>
        <w:t>in</w:t>
      </w:r>
      <w:r w:rsidRPr="005139E0">
        <w:t>1</w:t>
      </w:r>
      <w:r w:rsidR="008F3FA8">
        <w:t xml:space="preserve"> от </w:t>
      </w:r>
      <w:r w:rsidRPr="005139E0">
        <w:t>18</w:t>
      </w:r>
      <w:r>
        <w:t>.</w:t>
      </w:r>
      <w:r w:rsidRPr="005139E0">
        <w:t>04</w:t>
      </w:r>
      <w:r>
        <w:t>.</w:t>
      </w:r>
      <w:r w:rsidRPr="005139E0">
        <w:t xml:space="preserve">1997 </w:t>
      </w:r>
      <w:r>
        <w:t>г.</w:t>
      </w:r>
    </w:p>
    <w:p w:rsidR="008F3FA8" w:rsidRDefault="00167B00" w:rsidP="00167B00">
      <w:pPr>
        <w:ind w:firstLine="709"/>
        <w:jc w:val="both"/>
        <w:rPr>
          <w:b/>
        </w:rPr>
      </w:pPr>
      <w:r w:rsidRPr="00A6499B">
        <w:rPr>
          <w:b/>
        </w:rPr>
        <w:t xml:space="preserve">09.07.2015г. </w:t>
      </w:r>
      <w:proofErr w:type="gramStart"/>
      <w:r w:rsidRPr="00A6499B">
        <w:rPr>
          <w:b/>
        </w:rPr>
        <w:t>–п</w:t>
      </w:r>
      <w:proofErr w:type="gramEnd"/>
      <w:r w:rsidRPr="00A6499B">
        <w:rPr>
          <w:b/>
        </w:rPr>
        <w:t>о н</w:t>
      </w:r>
      <w:r w:rsidR="008F3FA8">
        <w:rPr>
          <w:b/>
        </w:rPr>
        <w:t>астоящее время:</w:t>
      </w:r>
    </w:p>
    <w:p w:rsidR="00167B00" w:rsidRDefault="00A6499B" w:rsidP="00167B00">
      <w:pPr>
        <w:ind w:firstLine="709"/>
        <w:jc w:val="both"/>
      </w:pPr>
      <w:r>
        <w:t xml:space="preserve">Полное фирменное наименование: </w:t>
      </w:r>
      <w:r w:rsidR="008F3FA8">
        <w:t xml:space="preserve">- </w:t>
      </w:r>
      <w:r w:rsidR="00167B00">
        <w:t>Публичное акционерное общество «Лента»</w:t>
      </w:r>
    </w:p>
    <w:p w:rsidR="00167B00" w:rsidRDefault="00A6499B" w:rsidP="008F3FA8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167B00">
        <w:t>ПАО «Лента»</w:t>
      </w:r>
    </w:p>
    <w:p w:rsidR="008F3FA8" w:rsidRDefault="008F3FA8" w:rsidP="008F3FA8">
      <w:pPr>
        <w:ind w:firstLine="709"/>
        <w:jc w:val="both"/>
      </w:pPr>
      <w:r>
        <w:t>Основание изменения: Решение общего собрания акционеров от 19.06.2015 г. (</w:t>
      </w:r>
      <w:proofErr w:type="gramStart"/>
      <w:r>
        <w:t>Протокол б</w:t>
      </w:r>
      <w:proofErr w:type="gramEnd"/>
      <w:r>
        <w:t>/</w:t>
      </w:r>
      <w:proofErr w:type="spellStart"/>
      <w:r>
        <w:t>н</w:t>
      </w:r>
      <w:proofErr w:type="spellEnd"/>
      <w:r>
        <w:t>).</w:t>
      </w:r>
    </w:p>
    <w:p w:rsidR="00167B00" w:rsidRPr="00D06087" w:rsidRDefault="00AE3E33" w:rsidP="008F3FA8">
      <w:pPr>
        <w:ind w:firstLine="709"/>
        <w:jc w:val="both"/>
      </w:pPr>
      <w:r>
        <w:t>Изменение зарегистрировано Межрайонной инспекцией МНС России №46 по г</w:t>
      </w:r>
      <w:proofErr w:type="gramStart"/>
      <w:r>
        <w:t>.М</w:t>
      </w:r>
      <w:proofErr w:type="gramEnd"/>
      <w:r>
        <w:t>оскве 09.07.2015г.</w:t>
      </w:r>
      <w:r w:rsidRPr="00AE3E33">
        <w:t xml:space="preserve"> </w:t>
      </w:r>
      <w:r>
        <w:t xml:space="preserve"> ГРН 2157747771531</w:t>
      </w:r>
      <w:r w:rsidR="00346455">
        <w:t>.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3.1.2. Сведения о государственной регистрации эмитента</w:t>
      </w:r>
    </w:p>
    <w:p w:rsidR="00167B00" w:rsidRPr="00D06087" w:rsidRDefault="00167B00" w:rsidP="00167B0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0137F5" w:rsidRPr="00D06087" w:rsidRDefault="000137F5" w:rsidP="000137F5">
      <w:pPr>
        <w:ind w:firstLine="709"/>
        <w:jc w:val="both"/>
      </w:pPr>
      <w:r w:rsidRPr="00D06087">
        <w:t xml:space="preserve">Основной государственный регистрационный номер </w:t>
      </w:r>
      <w:r>
        <w:t>1037700017277</w:t>
      </w:r>
      <w:r w:rsidRPr="00D06087">
        <w:t xml:space="preserve">, внесено в Единый государственный реестр </w:t>
      </w:r>
      <w:r>
        <w:t>13 января 2003</w:t>
      </w:r>
      <w:r w:rsidRPr="00D06087">
        <w:t>г. Управлением МНС России по г</w:t>
      </w:r>
      <w:proofErr w:type="gramStart"/>
      <w:r w:rsidRPr="00D06087">
        <w:t>.М</w:t>
      </w:r>
      <w:proofErr w:type="gramEnd"/>
      <w:r w:rsidRPr="00D06087">
        <w:t>оскве.</w:t>
      </w:r>
    </w:p>
    <w:p w:rsidR="00332678" w:rsidRPr="00134DFA" w:rsidRDefault="00BB7AAE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3.1.3. Сведения о создании и развитии эмитента</w:t>
      </w:r>
    </w:p>
    <w:p w:rsidR="00AE3E33" w:rsidRDefault="00AE3E33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 w:rsidRPr="00D06087">
        <w:t xml:space="preserve">Эмитент </w:t>
      </w:r>
      <w:r w:rsidR="00CC51ED">
        <w:t>–</w:t>
      </w:r>
      <w:r w:rsidRPr="00D06087">
        <w:t xml:space="preserve"> </w:t>
      </w:r>
      <w:r w:rsidR="00CC51ED">
        <w:t>Публичное а</w:t>
      </w:r>
      <w:r>
        <w:t>кционерное</w:t>
      </w:r>
      <w:r w:rsidRPr="00D06087">
        <w:t xml:space="preserve"> общество "</w:t>
      </w:r>
      <w:r>
        <w:t>Лента</w:t>
      </w:r>
      <w:r w:rsidRPr="00D06087">
        <w:t xml:space="preserve">" учреждено с уставным капиталом </w:t>
      </w:r>
      <w:r>
        <w:t>19 128</w:t>
      </w:r>
      <w:r w:rsidRPr="00D06087">
        <w:t xml:space="preserve"> 000 рублей (без учета деноминации), разделенным на </w:t>
      </w:r>
      <w:r>
        <w:t>19</w:t>
      </w:r>
      <w:r w:rsidRPr="00D06087">
        <w:t> </w:t>
      </w:r>
      <w:r>
        <w:t>128</w:t>
      </w:r>
      <w:r w:rsidRPr="00D06087">
        <w:t xml:space="preserve"> обыкновенных именных акций </w:t>
      </w:r>
      <w:r w:rsidR="00346455">
        <w:t xml:space="preserve">бездокументарной формы </w:t>
      </w:r>
      <w:r w:rsidRPr="00D06087">
        <w:t xml:space="preserve">номинальной стоимостью </w:t>
      </w:r>
      <w:r>
        <w:t xml:space="preserve">1 000 </w:t>
      </w:r>
      <w:r w:rsidRPr="00D06087">
        <w:t>рубл</w:t>
      </w:r>
      <w:r>
        <w:t>ей</w:t>
      </w:r>
      <w:r w:rsidR="00346455">
        <w:t xml:space="preserve"> каждая</w:t>
      </w:r>
      <w:r w:rsidRPr="00D06087">
        <w:t xml:space="preserve"> (без учета деноминации).</w:t>
      </w:r>
    </w:p>
    <w:p w:rsidR="00E64A0C" w:rsidRDefault="00346455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 xml:space="preserve">Эмитент создан </w:t>
      </w:r>
      <w:r w:rsidR="00E64A0C">
        <w:t>без ограничения срока деятельности.</w:t>
      </w:r>
    </w:p>
    <w:p w:rsidR="00346455" w:rsidRDefault="00E64A0C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>Основной целью создания эмитента является получение прибыли путем удовлетворения общественных потребностей в продукции, работах, услугах.</w:t>
      </w:r>
    </w:p>
    <w:p w:rsidR="00D37442" w:rsidRDefault="00D37442" w:rsidP="00D37442">
      <w:pPr>
        <w:ind w:firstLine="709"/>
      </w:pPr>
      <w:r>
        <w:t>Регистрационный номер выпуска акций</w:t>
      </w:r>
      <w:r w:rsidRPr="00AC1F5B">
        <w:t>:</w:t>
      </w:r>
      <w:r w:rsidRPr="00AC1F5B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73-1 "П"-2019 от 22.11.1993г.</w:t>
      </w:r>
    </w:p>
    <w:p w:rsidR="00D37442" w:rsidRPr="00A51BBB" w:rsidRDefault="00D37442" w:rsidP="00D37442">
      <w:pPr>
        <w:ind w:firstLine="709"/>
        <w:rPr>
          <w:b/>
        </w:rPr>
      </w:pPr>
      <w:r w:rsidRPr="00A51BBB">
        <w:rPr>
          <w:b/>
        </w:rPr>
        <w:t>Государственный регистрационный номер выпуска акций 73-1 «П»-2019 от 22.11.1993 аннулирован 02.06.2017 решением Главного управления Центрального банка Российской Федерации по Центральному федеральному округу г</w:t>
      </w:r>
      <w:proofErr w:type="gramStart"/>
      <w:r w:rsidRPr="00A51BBB">
        <w:rPr>
          <w:b/>
        </w:rPr>
        <w:t>.М</w:t>
      </w:r>
      <w:proofErr w:type="gramEnd"/>
      <w:r w:rsidRPr="00A51BBB">
        <w:rPr>
          <w:b/>
        </w:rPr>
        <w:t>осква.</w:t>
      </w:r>
    </w:p>
    <w:p w:rsidR="00D37442" w:rsidRPr="00A51BBB" w:rsidRDefault="00D37442" w:rsidP="00D37442">
      <w:pPr>
        <w:widowControl w:val="0"/>
        <w:adjustRightInd w:val="0"/>
        <w:ind w:firstLine="709"/>
        <w:jc w:val="both"/>
        <w:rPr>
          <w:b/>
          <w:color w:val="000000"/>
        </w:rPr>
      </w:pPr>
      <w:r>
        <w:rPr>
          <w:b/>
          <w:color w:val="000000"/>
        </w:rPr>
        <w:t xml:space="preserve">Указанному выпуску присвоен </w:t>
      </w:r>
      <w:r w:rsidRPr="00A51BBB">
        <w:rPr>
          <w:b/>
          <w:color w:val="000000"/>
        </w:rPr>
        <w:t xml:space="preserve">Государственный регистрационный номер выпуска акций: 1-01-05157-А </w:t>
      </w:r>
    </w:p>
    <w:p w:rsidR="00AE3E33" w:rsidRDefault="00AE3E33" w:rsidP="00346455">
      <w:pPr>
        <w:ind w:firstLine="709"/>
      </w:pPr>
      <w:r>
        <w:t xml:space="preserve">Способ размещения: </w:t>
      </w:r>
      <w:r>
        <w:rPr>
          <w:rStyle w:val="SUBST"/>
          <w:bCs/>
          <w:iCs/>
          <w:szCs w:val="22"/>
        </w:rPr>
        <w:t>распределение среди работников - 51%, продажа по инвестиционному конкурсу и на аукционах  - 49%.</w:t>
      </w:r>
    </w:p>
    <w:p w:rsidR="00AE3E33" w:rsidRPr="00D860BB" w:rsidRDefault="00AE3E33" w:rsidP="00346455">
      <w:pPr>
        <w:ind w:firstLine="709"/>
        <w:rPr>
          <w:b/>
          <w:bCs/>
          <w:i/>
          <w:iCs/>
        </w:rPr>
      </w:pPr>
      <w:r w:rsidRPr="00D860BB">
        <w:rPr>
          <w:b/>
          <w:bCs/>
          <w:i/>
          <w:iCs/>
        </w:rPr>
        <w:t>Существенная информация о ценных бумагах эмитента.</w:t>
      </w:r>
    </w:p>
    <w:p w:rsidR="00AE3E33" w:rsidRPr="00D860BB" w:rsidRDefault="00AE3E33" w:rsidP="00346455">
      <w:pPr>
        <w:ind w:firstLine="709"/>
      </w:pPr>
      <w:r w:rsidRPr="00D860BB">
        <w:t>Произошло дробление акций.</w:t>
      </w:r>
    </w:p>
    <w:p w:rsidR="00AE3E33" w:rsidRPr="00D860BB" w:rsidRDefault="00AE3E33" w:rsidP="00346455">
      <w:pPr>
        <w:ind w:firstLine="709"/>
      </w:pPr>
      <w:r w:rsidRPr="00D860BB">
        <w:t>Номинальная стоимость одной ценной бумаги после дробления – 25 копеек.</w:t>
      </w:r>
    </w:p>
    <w:p w:rsidR="00AE3E33" w:rsidRDefault="00AE3E33" w:rsidP="00346455">
      <w:pPr>
        <w:ind w:firstLine="709"/>
      </w:pPr>
      <w:r w:rsidRPr="00D860BB">
        <w:t>Количество акций после дробления – 76 512 штук.</w:t>
      </w:r>
    </w:p>
    <w:p w:rsidR="00346455" w:rsidRDefault="000A1C12" w:rsidP="00346455">
      <w:pPr>
        <w:ind w:firstLine="709"/>
      </w:pPr>
      <w:r>
        <w:t>Дивиденды за время существования Эмитента не выплачивались.</w:t>
      </w:r>
    </w:p>
    <w:p w:rsidR="00AB3EC3" w:rsidRDefault="00AB3EC3" w:rsidP="00AB3EC3">
      <w:pPr>
        <w:tabs>
          <w:tab w:val="left" w:pos="9639"/>
        </w:tabs>
        <w:ind w:right="1020"/>
        <w:rPr>
          <w:b/>
        </w:rPr>
      </w:pPr>
    </w:p>
    <w:p w:rsidR="00AB3EC3" w:rsidRPr="005E383B" w:rsidRDefault="00AB3EC3" w:rsidP="00AB3EC3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3.1.4. Контактная информация</w:t>
      </w:r>
    </w:p>
    <w:p w:rsidR="003D3F21" w:rsidRDefault="00AB3EC3" w:rsidP="00AB3EC3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>Место нахождения эмитента 107023, г</w:t>
      </w:r>
      <w:proofErr w:type="gramStart"/>
      <w:r w:rsidRPr="00D06087">
        <w:rPr>
          <w:b/>
          <w:bCs/>
        </w:rPr>
        <w:t>.М</w:t>
      </w:r>
      <w:proofErr w:type="gramEnd"/>
      <w:r w:rsidRPr="00D06087">
        <w:rPr>
          <w:b/>
          <w:bCs/>
        </w:rPr>
        <w:t xml:space="preserve">осква, ул.Суворовская, </w:t>
      </w:r>
      <w:r w:rsidR="003D3F21" w:rsidRPr="003D3F21">
        <w:rPr>
          <w:b/>
          <w:bCs/>
          <w:iCs/>
        </w:rPr>
        <w:t xml:space="preserve">д.6, стр.4, </w:t>
      </w:r>
      <w:proofErr w:type="spellStart"/>
      <w:r w:rsidR="003D3F21" w:rsidRPr="003D3F21">
        <w:rPr>
          <w:b/>
          <w:bCs/>
          <w:iCs/>
        </w:rPr>
        <w:t>пом</w:t>
      </w:r>
      <w:proofErr w:type="spellEnd"/>
      <w:r w:rsidR="003D3F21" w:rsidRPr="003D3F21">
        <w:rPr>
          <w:b/>
          <w:bCs/>
          <w:iCs/>
        </w:rPr>
        <w:t>.</w:t>
      </w:r>
      <w:r w:rsidR="003D3F21" w:rsidRPr="003D3F21">
        <w:rPr>
          <w:b/>
          <w:bCs/>
          <w:iCs/>
          <w:lang w:val="en-US"/>
        </w:rPr>
        <w:t>IX</w:t>
      </w:r>
      <w:r w:rsidR="003D3F21" w:rsidRPr="003D3F21">
        <w:rPr>
          <w:b/>
          <w:bCs/>
          <w:iCs/>
        </w:rPr>
        <w:t>, эт.3,</w:t>
      </w:r>
      <w:r w:rsidR="003D3F21">
        <w:rPr>
          <w:b/>
          <w:bCs/>
          <w:i/>
          <w:iCs/>
        </w:rPr>
        <w:t xml:space="preserve"> </w:t>
      </w:r>
      <w:r w:rsidR="003D3F21" w:rsidRPr="003D3F21">
        <w:rPr>
          <w:b/>
          <w:bCs/>
          <w:iCs/>
        </w:rPr>
        <w:t>оф.18</w:t>
      </w:r>
    </w:p>
    <w:p w:rsidR="00AB3EC3" w:rsidRPr="00D06087" w:rsidRDefault="00AB3EC3" w:rsidP="00AB3EC3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>номера телефона</w:t>
      </w:r>
      <w:r w:rsidR="003D3F21">
        <w:rPr>
          <w:b/>
          <w:bCs/>
        </w:rPr>
        <w:t>:</w:t>
      </w:r>
      <w:r w:rsidRPr="00D06087">
        <w:rPr>
          <w:b/>
          <w:bCs/>
        </w:rPr>
        <w:t xml:space="preserve"> </w:t>
      </w:r>
      <w:r w:rsidR="003D3F21">
        <w:rPr>
          <w:b/>
          <w:bCs/>
        </w:rPr>
        <w:t xml:space="preserve">8 (495) </w:t>
      </w:r>
      <w:r w:rsidRPr="00D06087">
        <w:rPr>
          <w:b/>
          <w:bCs/>
        </w:rPr>
        <w:t>96</w:t>
      </w:r>
      <w:r>
        <w:rPr>
          <w:b/>
          <w:bCs/>
        </w:rPr>
        <w:t>3</w:t>
      </w:r>
      <w:r w:rsidR="003D3F21">
        <w:rPr>
          <w:b/>
          <w:bCs/>
        </w:rPr>
        <w:t xml:space="preserve"> </w:t>
      </w:r>
      <w:r w:rsidR="00746970">
        <w:rPr>
          <w:b/>
          <w:bCs/>
        </w:rPr>
        <w:t>25 46</w:t>
      </w:r>
      <w:r w:rsidRPr="00D06087">
        <w:rPr>
          <w:b/>
          <w:bCs/>
        </w:rPr>
        <w:t>, факса</w:t>
      </w:r>
      <w:r w:rsidR="003D3F21">
        <w:rPr>
          <w:b/>
          <w:bCs/>
        </w:rPr>
        <w:t>:</w:t>
      </w:r>
      <w:r w:rsidRPr="00D06087">
        <w:rPr>
          <w:b/>
          <w:bCs/>
        </w:rPr>
        <w:t xml:space="preserve"> </w:t>
      </w:r>
      <w:r w:rsidR="00746970">
        <w:rPr>
          <w:b/>
          <w:bCs/>
        </w:rPr>
        <w:t xml:space="preserve">8 (495) </w:t>
      </w:r>
      <w:r w:rsidRPr="00D06087">
        <w:rPr>
          <w:b/>
          <w:bCs/>
        </w:rPr>
        <w:t>963</w:t>
      </w:r>
      <w:r w:rsidR="00746970">
        <w:rPr>
          <w:b/>
          <w:bCs/>
        </w:rPr>
        <w:t xml:space="preserve"> 00 18</w:t>
      </w:r>
      <w:r w:rsidRPr="00D06087">
        <w:rPr>
          <w:b/>
          <w:bCs/>
        </w:rPr>
        <w:t>.</w:t>
      </w:r>
    </w:p>
    <w:p w:rsidR="00AB3EC3" w:rsidRDefault="00AB3EC3" w:rsidP="00AB3EC3">
      <w:pPr>
        <w:widowControl w:val="0"/>
        <w:adjustRightInd w:val="0"/>
        <w:ind w:firstLine="709"/>
        <w:jc w:val="both"/>
      </w:pPr>
      <w:r w:rsidRPr="005336BD">
        <w:t>Адрес</w:t>
      </w:r>
      <w:r>
        <w:t>а</w:t>
      </w:r>
      <w:r w:rsidRPr="005336BD">
        <w:t xml:space="preserve"> электронной почты</w:t>
      </w:r>
      <w:r>
        <w:t xml:space="preserve"> не имеется.</w:t>
      </w:r>
    </w:p>
    <w:p w:rsidR="00AB3EC3" w:rsidRPr="00F1128F" w:rsidRDefault="00AB3EC3" w:rsidP="00AB3EC3">
      <w:pPr>
        <w:ind w:firstLine="709"/>
        <w:jc w:val="both"/>
        <w:rPr>
          <w:b/>
          <w:bCs/>
        </w:rPr>
      </w:pPr>
      <w:r w:rsidRPr="00F1128F">
        <w:rPr>
          <w:b/>
          <w:bCs/>
        </w:rPr>
        <w:t>Адрес страницы (страниц) в сети Интернет, на которой</w:t>
      </w:r>
      <w:r>
        <w:rPr>
          <w:b/>
          <w:bCs/>
        </w:rPr>
        <w:t xml:space="preserve"> (на которых)</w:t>
      </w:r>
      <w:r w:rsidRPr="00F1128F">
        <w:rPr>
          <w:b/>
          <w:bCs/>
        </w:rPr>
        <w:t xml:space="preserve"> </w:t>
      </w:r>
      <w:r>
        <w:rPr>
          <w:b/>
          <w:bCs/>
        </w:rPr>
        <w:t>доступна информация об эмитенте</w:t>
      </w:r>
      <w:r w:rsidRPr="00F1128F">
        <w:rPr>
          <w:b/>
          <w:bCs/>
        </w:rPr>
        <w:t xml:space="preserve">, </w:t>
      </w:r>
      <w:r>
        <w:rPr>
          <w:b/>
          <w:bCs/>
        </w:rPr>
        <w:t>размещенных и (или) размещаемых им ценных бумагах:</w:t>
      </w:r>
    </w:p>
    <w:p w:rsidR="00AB3EC3" w:rsidRDefault="00B3454D" w:rsidP="00AB3EC3">
      <w:pPr>
        <w:pStyle w:val="af"/>
        <w:tabs>
          <w:tab w:val="clear" w:pos="4677"/>
          <w:tab w:val="clear" w:pos="9355"/>
        </w:tabs>
        <w:jc w:val="both"/>
        <w:rPr>
          <w:b/>
          <w:bCs/>
        </w:rPr>
      </w:pPr>
      <w:hyperlink r:id="rId64" w:history="1">
        <w:r w:rsidR="00AB3EC3" w:rsidRPr="00452CFE">
          <w:rPr>
            <w:rStyle w:val="a9"/>
            <w:b/>
            <w:bCs/>
          </w:rPr>
          <w:t>http://disclosure.1prime.ru/portal/default.aspx?emId=7718014940</w:t>
        </w:r>
      </w:hyperlink>
      <w:r w:rsidR="00AB3EC3">
        <w:rPr>
          <w:b/>
          <w:bCs/>
        </w:rPr>
        <w:t>,</w:t>
      </w:r>
    </w:p>
    <w:p w:rsidR="00AB3EC3" w:rsidRDefault="00AB3EC3" w:rsidP="00AB3EC3">
      <w:pPr>
        <w:widowControl w:val="0"/>
        <w:adjustRightInd w:val="0"/>
        <w:jc w:val="both"/>
      </w:pPr>
      <w:r w:rsidRPr="00583858">
        <w:rPr>
          <w:b/>
          <w:bCs/>
          <w:u w:val="single"/>
        </w:rPr>
        <w:t xml:space="preserve"> </w:t>
      </w:r>
      <w:hyperlink r:id="rId65" w:history="1">
        <w:r w:rsidRPr="00797941">
          <w:rPr>
            <w:rStyle w:val="a9"/>
            <w:b/>
            <w:bCs/>
            <w:lang w:val="en-US"/>
          </w:rPr>
          <w:t>www</w:t>
        </w:r>
        <w:r w:rsidRPr="00797941">
          <w:rPr>
            <w:rStyle w:val="a9"/>
            <w:b/>
            <w:bCs/>
          </w:rPr>
          <w:t>.</w:t>
        </w:r>
        <w:proofErr w:type="spellStart"/>
        <w:r w:rsidRPr="00797941">
          <w:rPr>
            <w:rStyle w:val="a9"/>
            <w:b/>
            <w:bCs/>
            <w:lang w:val="en-US"/>
          </w:rPr>
          <w:t>newreg</w:t>
        </w:r>
        <w:proofErr w:type="spellEnd"/>
        <w:r w:rsidRPr="00797941">
          <w:rPr>
            <w:rStyle w:val="a9"/>
            <w:b/>
            <w:bCs/>
          </w:rPr>
          <w:t>.</w:t>
        </w:r>
        <w:proofErr w:type="spellStart"/>
        <w:r w:rsidRPr="00797941">
          <w:rPr>
            <w:rStyle w:val="a9"/>
            <w:b/>
            <w:bCs/>
            <w:lang w:val="en-US"/>
          </w:rPr>
          <w:t>ru</w:t>
        </w:r>
        <w:proofErr w:type="spellEnd"/>
      </w:hyperlink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3.1.5. Идентификационный номер налогоплательщика</w:t>
      </w:r>
    </w:p>
    <w:p w:rsidR="00AF66D4" w:rsidRDefault="00AF66D4" w:rsidP="00AF66D4">
      <w:pPr>
        <w:ind w:firstLine="709"/>
        <w:jc w:val="both"/>
      </w:pPr>
      <w:r w:rsidRPr="005336BD">
        <w:t>Идентификационный номер эмитента как налогоплательщика (ИНН) 7719017888.</w:t>
      </w:r>
    </w:p>
    <w:p w:rsidR="00357648" w:rsidRPr="005E383B" w:rsidRDefault="00AF66D4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</w:t>
      </w:r>
      <w:r w:rsidR="00BB7AAE" w:rsidRPr="005E383B">
        <w:rPr>
          <w:b/>
        </w:rPr>
        <w:t>.1.6. Филиалы и представительства эмитента</w:t>
      </w:r>
    </w:p>
    <w:p w:rsidR="00AF66D4" w:rsidRDefault="00AF66D4" w:rsidP="004E4310">
      <w:pPr>
        <w:pStyle w:val="21"/>
        <w:spacing w:after="0" w:line="240" w:lineRule="auto"/>
        <w:ind w:firstLine="709"/>
        <w:jc w:val="both"/>
      </w:pPr>
      <w:r w:rsidRPr="005336BD">
        <w:t>Эмитент не имеет филиалов и представительств.</w:t>
      </w:r>
    </w:p>
    <w:p w:rsidR="005E383B" w:rsidRPr="005336BD" w:rsidRDefault="005E383B" w:rsidP="004E4310">
      <w:pPr>
        <w:pStyle w:val="21"/>
        <w:spacing w:after="0" w:line="240" w:lineRule="auto"/>
        <w:ind w:firstLine="709"/>
        <w:jc w:val="both"/>
      </w:pPr>
    </w:p>
    <w:p w:rsidR="00357648" w:rsidRDefault="00BB7AAE" w:rsidP="004E4310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3.2. Основная хозяйственная деятельность эмитента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 xml:space="preserve">3.2.1. Основные виды </w:t>
      </w:r>
      <w:r w:rsidR="002E7CA1" w:rsidRPr="005E383B">
        <w:rPr>
          <w:b/>
        </w:rPr>
        <w:t>экономической</w:t>
      </w:r>
      <w:r w:rsidRPr="005E383B">
        <w:rPr>
          <w:b/>
        </w:rPr>
        <w:t xml:space="preserve"> деятельности эмитента</w:t>
      </w:r>
    </w:p>
    <w:p w:rsidR="000A1C12" w:rsidRPr="001E6485" w:rsidRDefault="001E6485" w:rsidP="000A1C12">
      <w:pPr>
        <w:ind w:firstLine="709"/>
        <w:jc w:val="both"/>
        <w:rPr>
          <w:bCs/>
          <w:iCs/>
        </w:rPr>
      </w:pPr>
      <w:r w:rsidRPr="001E6485">
        <w:rPr>
          <w:bCs/>
          <w:iCs/>
        </w:rPr>
        <w:t>Код экономической деятельности, которая является для эмитента основным:</w:t>
      </w:r>
    </w:p>
    <w:p w:rsidR="000A1C12" w:rsidRPr="001E6485" w:rsidRDefault="000A1C12" w:rsidP="000A1C12">
      <w:pPr>
        <w:ind w:firstLine="709"/>
        <w:jc w:val="both"/>
        <w:rPr>
          <w:b/>
          <w:bCs/>
          <w:iCs/>
        </w:rPr>
      </w:pPr>
      <w:r w:rsidRPr="001E6485">
        <w:rPr>
          <w:b/>
          <w:bCs/>
          <w:iCs/>
        </w:rPr>
        <w:t>ОКВЭД – 6</w:t>
      </w:r>
      <w:r w:rsidR="0072308B" w:rsidRPr="001E6485">
        <w:rPr>
          <w:b/>
          <w:bCs/>
          <w:iCs/>
        </w:rPr>
        <w:t>8</w:t>
      </w:r>
      <w:r w:rsidRPr="001E6485">
        <w:rPr>
          <w:b/>
          <w:bCs/>
          <w:iCs/>
        </w:rPr>
        <w:t>.2</w:t>
      </w:r>
      <w:r w:rsidR="0072308B" w:rsidRPr="001E6485">
        <w:rPr>
          <w:b/>
          <w:bCs/>
          <w:iCs/>
        </w:rPr>
        <w:t>0</w:t>
      </w:r>
    </w:p>
    <w:p w:rsidR="00332678" w:rsidRPr="005E383B" w:rsidRDefault="00BB7AAE" w:rsidP="005E383B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3.2.2. Основная хозяйственная деятельность эмитента</w:t>
      </w:r>
    </w:p>
    <w:p w:rsidR="0072308B" w:rsidRPr="005336BD" w:rsidRDefault="0072308B">
      <w:pPr>
        <w:tabs>
          <w:tab w:val="left" w:pos="9639"/>
        </w:tabs>
        <w:ind w:right="1020"/>
      </w:pPr>
      <w:r>
        <w:t xml:space="preserve">Сдача в аренду нежилых помещений </w:t>
      </w:r>
      <w:r w:rsidR="009634BE">
        <w:t xml:space="preserve">с классом офисов категории «С» </w:t>
      </w:r>
      <w:r>
        <w:t>общей площадью 3 500 квадратных метров.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3.2.3. Материалы, товары (сырье</w:t>
      </w:r>
      <w:r w:rsidR="00332678" w:rsidRPr="005E383B">
        <w:rPr>
          <w:b/>
        </w:rPr>
        <w:t>)</w:t>
      </w:r>
      <w:r w:rsidRPr="005E383B">
        <w:rPr>
          <w:b/>
        </w:rPr>
        <w:t xml:space="preserve"> и поставщики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Стабильных источников/поставщиков сырья для основной хозяйственной деятельности у эмитента не имеется.</w:t>
      </w:r>
    </w:p>
    <w:p w:rsidR="005E0DC7" w:rsidRPr="005E383B" w:rsidRDefault="00BB7AAE" w:rsidP="005E383B">
      <w:pPr>
        <w:tabs>
          <w:tab w:val="left" w:pos="9639"/>
        </w:tabs>
        <w:ind w:right="1020"/>
        <w:jc w:val="both"/>
        <w:rPr>
          <w:b/>
        </w:rPr>
      </w:pPr>
      <w:r w:rsidRPr="005E383B">
        <w:rPr>
          <w:b/>
        </w:rPr>
        <w:t>3.2.4 Рынки сбыта продукции (работ, услуг)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Рынков сбыта с более чем 10 процентов общей выручки от продажи продукции (работ, услуг) у эмитента не имеется.</w:t>
      </w:r>
    </w:p>
    <w:p w:rsidR="0035764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3.2.5. Сведения о налич</w:t>
      </w:r>
      <w:proofErr w:type="gramStart"/>
      <w:r w:rsidRPr="005E383B">
        <w:rPr>
          <w:b/>
        </w:rPr>
        <w:t>ии у э</w:t>
      </w:r>
      <w:proofErr w:type="gramEnd"/>
      <w:r w:rsidRPr="005E383B">
        <w:rPr>
          <w:b/>
        </w:rPr>
        <w:t>митента разрешений (лицензий) или допусков к отдельным видам работ</w:t>
      </w:r>
    </w:p>
    <w:p w:rsidR="007A0D94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Эмитент не осуществляет деятельность, реализация которой в соответствии с законодательством Российской Федерации возможна только на основании специального разрешения (лицензии).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3.2.6. Сведения о деятельности отдельных категорий эмитентов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Эмитент не является акционерным инвестиционным фондом, страховой или кредитной организацией, ипотечным агентом</w:t>
      </w:r>
      <w:r w:rsidR="00AB3EC3">
        <w:rPr>
          <w:rFonts w:ascii="Times New Roman" w:hAnsi="Times New Roman" w:cs="Times New Roman"/>
          <w:sz w:val="24"/>
          <w:szCs w:val="24"/>
        </w:rPr>
        <w:t xml:space="preserve"> или</w:t>
      </w:r>
      <w:r>
        <w:rPr>
          <w:rFonts w:ascii="Times New Roman" w:hAnsi="Times New Roman" w:cs="Times New Roman"/>
          <w:sz w:val="24"/>
          <w:szCs w:val="24"/>
        </w:rPr>
        <w:t xml:space="preserve"> специализированным обществом.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3.2.7. Дополнительные сведения об эмитентах, основной деятельностью для которых является добыча полезных ископаемых.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добыча полезных ископаемых, включая добычу драгоценных металлов и драгоценных камней.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3.2.8. Дополнительные сведения об эмитентах, основной деятельностью для которых является оказание услуг связи.</w:t>
      </w:r>
    </w:p>
    <w:p w:rsidR="00231E68" w:rsidRPr="005336BD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оказание услуг связи</w:t>
      </w:r>
    </w:p>
    <w:p w:rsidR="00231E68" w:rsidRDefault="00231E68" w:rsidP="00BB7AAE">
      <w:pPr>
        <w:tabs>
          <w:tab w:val="left" w:pos="9639"/>
        </w:tabs>
        <w:ind w:right="1021"/>
        <w:rPr>
          <w:b/>
        </w:rPr>
      </w:pPr>
    </w:p>
    <w:p w:rsidR="00357648" w:rsidRPr="005336BD" w:rsidRDefault="00BB7AAE" w:rsidP="00BB7AAE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3.3. Планы будущей деятельности эмитента</w:t>
      </w:r>
    </w:p>
    <w:p w:rsidR="009634BE" w:rsidRDefault="009634BE" w:rsidP="00ED5C89">
      <w:pPr>
        <w:tabs>
          <w:tab w:val="left" w:pos="9639"/>
        </w:tabs>
        <w:ind w:right="1020" w:firstLine="567"/>
      </w:pPr>
      <w:r w:rsidRPr="00ED5C89">
        <w:t>Проведение комплекса мероприятий для перевода</w:t>
      </w:r>
      <w:r w:rsidR="00ED5C89" w:rsidRPr="00ED5C89">
        <w:t xml:space="preserve"> офисных помещения, сдаваемых в аренду, в категорию «В».</w:t>
      </w:r>
    </w:p>
    <w:p w:rsidR="00103CC2" w:rsidRPr="00ED5C89" w:rsidRDefault="00103CC2" w:rsidP="00ED5C89">
      <w:pPr>
        <w:tabs>
          <w:tab w:val="left" w:pos="9639"/>
        </w:tabs>
        <w:ind w:right="1020" w:firstLine="567"/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3.4. Участие эмитента в  банковских группах, банковских холдингах,</w:t>
      </w:r>
      <w:r w:rsidRPr="005336BD">
        <w:t xml:space="preserve"> </w:t>
      </w:r>
      <w:r w:rsidRPr="005336BD">
        <w:rPr>
          <w:b/>
        </w:rPr>
        <w:t>холдингах и ассоциациях</w:t>
      </w:r>
    </w:p>
    <w:p w:rsidR="00CF111B" w:rsidRDefault="00CF111B" w:rsidP="00ED5C89">
      <w:pPr>
        <w:tabs>
          <w:tab w:val="left" w:pos="9639"/>
        </w:tabs>
        <w:ind w:right="1020" w:firstLine="567"/>
      </w:pPr>
      <w:r w:rsidRPr="005336BD">
        <w:t>Эмитент не участвует в  банковских группах, банковских холдингах, холдингах и ассоциациях</w:t>
      </w:r>
    </w:p>
    <w:p w:rsidR="00103CC2" w:rsidRPr="005336BD" w:rsidRDefault="00103CC2" w:rsidP="00ED5C89">
      <w:pPr>
        <w:tabs>
          <w:tab w:val="left" w:pos="9639"/>
        </w:tabs>
        <w:ind w:right="1020" w:firstLine="567"/>
      </w:pPr>
    </w:p>
    <w:p w:rsidR="00357648" w:rsidRDefault="00B3454D">
      <w:pPr>
        <w:pStyle w:val="a8"/>
        <w:tabs>
          <w:tab w:val="left" w:pos="9639"/>
        </w:tabs>
        <w:ind w:right="1020"/>
      </w:pPr>
      <w:hyperlink r:id="rId66">
        <w:r w:rsidR="00BB7AAE" w:rsidRPr="005336BD">
          <w:rPr>
            <w:rStyle w:val="ListLabel1"/>
            <w:b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</w:p>
    <w:p w:rsidR="00ED5C89" w:rsidRPr="00ED5C89" w:rsidRDefault="00ED5C89" w:rsidP="00ED5C89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ED5C89">
        <w:rPr>
          <w:rFonts w:ascii="Times New Roman" w:hAnsi="Times New Roman" w:cs="Times New Roman"/>
        </w:rPr>
        <w:t>Эмитент не имеет подконтрольных организаций.</w:t>
      </w:r>
    </w:p>
    <w:p w:rsidR="00D17560" w:rsidRPr="005336BD" w:rsidRDefault="00D17560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B3454D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7">
        <w:r w:rsidR="00BB7AAE" w:rsidRPr="005336BD">
          <w:rPr>
            <w:rStyle w:val="ListLabel1"/>
            <w:b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CF111B" w:rsidRPr="005336BD" w:rsidRDefault="00CF111B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B3454D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68">
        <w:r w:rsidR="00BB7AAE" w:rsidRPr="005336BD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</w:p>
    <w:p w:rsidR="00503FB0" w:rsidRPr="005336BD" w:rsidRDefault="00B3454D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9">
        <w:r w:rsidR="00BB7AAE" w:rsidRPr="005336BD">
          <w:rPr>
            <w:rStyle w:val="ListLabel1"/>
            <w:b/>
            <w:sz w:val="24"/>
            <w:szCs w:val="24"/>
          </w:rPr>
          <w:t>4.1. Результаты финансово-хозяйственной деятельности эмитента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772BA6" w:rsidRDefault="00772BA6">
      <w:pPr>
        <w:pStyle w:val="a8"/>
        <w:tabs>
          <w:tab w:val="left" w:pos="9639"/>
        </w:tabs>
        <w:ind w:right="1020"/>
      </w:pPr>
    </w:p>
    <w:p w:rsidR="00503FB0" w:rsidRPr="005336BD" w:rsidRDefault="00B3454D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0">
        <w:r w:rsidR="00BB7AAE" w:rsidRPr="005336BD">
          <w:rPr>
            <w:rStyle w:val="ListLabel1"/>
            <w:b/>
            <w:sz w:val="24"/>
            <w:szCs w:val="24"/>
          </w:rPr>
          <w:t>4.2. Ликвидность эмитента, достаточность капитала и оборотных средств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103CC2" w:rsidRPr="005336BD" w:rsidRDefault="00103CC2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03FB0" w:rsidRPr="005336BD" w:rsidRDefault="00B3454D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1">
        <w:r w:rsidR="00BB7AAE" w:rsidRPr="005336BD">
          <w:rPr>
            <w:rStyle w:val="ListLabel1"/>
            <w:b/>
            <w:sz w:val="24"/>
            <w:szCs w:val="24"/>
          </w:rPr>
          <w:t>4.3. Финансовые вложения эмитента</w:t>
        </w:r>
      </w:hyperlink>
    </w:p>
    <w:p w:rsidR="00353BAE" w:rsidRPr="00F13E4C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E4C">
        <w:rPr>
          <w:rFonts w:ascii="Times New Roman" w:hAnsi="Times New Roman" w:cs="Times New Roman"/>
          <w:sz w:val="24"/>
          <w:szCs w:val="24"/>
        </w:rPr>
        <w:t xml:space="preserve">Финансовые вложения, которые составляют </w:t>
      </w:r>
      <w:r w:rsidR="00130BF2" w:rsidRPr="00F13E4C">
        <w:rPr>
          <w:rFonts w:ascii="Times New Roman" w:hAnsi="Times New Roman" w:cs="Times New Roman"/>
          <w:sz w:val="24"/>
          <w:szCs w:val="24"/>
        </w:rPr>
        <w:t>5</w:t>
      </w:r>
      <w:r w:rsidRPr="00F13E4C">
        <w:rPr>
          <w:rFonts w:ascii="Times New Roman" w:hAnsi="Times New Roman" w:cs="Times New Roman"/>
          <w:sz w:val="24"/>
          <w:szCs w:val="24"/>
        </w:rPr>
        <w:t xml:space="preserve"> и более процентов всех его финансовых вложений на дату окончания отчетного </w:t>
      </w:r>
      <w:r w:rsidR="00130BF2" w:rsidRPr="00F13E4C">
        <w:rPr>
          <w:rFonts w:ascii="Times New Roman" w:hAnsi="Times New Roman" w:cs="Times New Roman"/>
          <w:sz w:val="24"/>
          <w:szCs w:val="24"/>
        </w:rPr>
        <w:t xml:space="preserve">периода у эмитента </w:t>
      </w:r>
      <w:r w:rsidRPr="00F13E4C">
        <w:rPr>
          <w:rFonts w:ascii="Times New Roman" w:hAnsi="Times New Roman" w:cs="Times New Roman"/>
          <w:sz w:val="24"/>
          <w:szCs w:val="24"/>
        </w:rPr>
        <w:t>отсутствуют.</w:t>
      </w:r>
    </w:p>
    <w:p w:rsidR="00F16F6C" w:rsidRPr="005336BD" w:rsidRDefault="00F16F6C">
      <w:pPr>
        <w:pStyle w:val="a8"/>
        <w:tabs>
          <w:tab w:val="left" w:pos="9639"/>
        </w:tabs>
        <w:ind w:right="1020"/>
        <w:rPr>
          <w:szCs w:val="24"/>
        </w:rPr>
      </w:pPr>
    </w:p>
    <w:p w:rsidR="00503FB0" w:rsidRDefault="00B3454D">
      <w:pPr>
        <w:pStyle w:val="a8"/>
        <w:tabs>
          <w:tab w:val="left" w:pos="9639"/>
        </w:tabs>
        <w:ind w:right="1020"/>
      </w:pPr>
      <w:hyperlink r:id="rId72">
        <w:r w:rsidR="00BB7AAE" w:rsidRPr="005336BD">
          <w:rPr>
            <w:rStyle w:val="ListLabel1"/>
            <w:b/>
            <w:sz w:val="24"/>
            <w:szCs w:val="24"/>
          </w:rPr>
          <w:t>4.4. Нематериальные активы эмитента</w:t>
        </w:r>
      </w:hyperlink>
    </w:p>
    <w:p w:rsidR="00353BAE" w:rsidRPr="00F13E4C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E4C">
        <w:rPr>
          <w:rFonts w:ascii="Times New Roman" w:hAnsi="Times New Roman" w:cs="Times New Roman"/>
          <w:sz w:val="24"/>
          <w:szCs w:val="24"/>
        </w:rPr>
        <w:t>Нематериальных активов за отчетный период  эмитент не имел.</w:t>
      </w:r>
    </w:p>
    <w:p w:rsidR="001273FA" w:rsidRPr="005336BD" w:rsidRDefault="001273FA">
      <w:pPr>
        <w:pStyle w:val="a8"/>
        <w:tabs>
          <w:tab w:val="left" w:pos="9639"/>
        </w:tabs>
        <w:ind w:right="1020"/>
        <w:rPr>
          <w:szCs w:val="24"/>
        </w:rPr>
      </w:pPr>
    </w:p>
    <w:p w:rsidR="00DC4D92" w:rsidRPr="005336BD" w:rsidRDefault="00B3454D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3">
        <w:r w:rsidR="00BB7AAE" w:rsidRPr="005336BD">
          <w:rPr>
            <w:rStyle w:val="ListLabel1"/>
            <w:b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</w:p>
    <w:p w:rsidR="00DC4D92" w:rsidRDefault="00DC4D92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занимается научно-техническими разработками.</w:t>
      </w:r>
    </w:p>
    <w:p w:rsidR="000A7BCF" w:rsidRPr="005336BD" w:rsidRDefault="000A7BCF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</w:p>
    <w:p w:rsidR="00503FB0" w:rsidRPr="005336BD" w:rsidRDefault="00B3454D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4">
        <w:r w:rsidR="00BB7AAE" w:rsidRPr="005336BD">
          <w:rPr>
            <w:rStyle w:val="ListLabel1"/>
            <w:b/>
            <w:sz w:val="24"/>
            <w:szCs w:val="24"/>
          </w:rPr>
          <w:t>4.6. Анализ тенденций развития в сфере основной деятельности эмитента</w:t>
        </w:r>
      </w:hyperlink>
    </w:p>
    <w:p w:rsidR="00DC4D92" w:rsidRDefault="00DC4D92" w:rsidP="000F6B47">
      <w:pPr>
        <w:ind w:firstLine="720"/>
        <w:jc w:val="both"/>
      </w:pPr>
      <w:r w:rsidRPr="000F6B47">
        <w:t xml:space="preserve">Эмитент осуществляет основную деятельность </w:t>
      </w:r>
      <w:r w:rsidR="000F6B47" w:rsidRPr="000F6B47">
        <w:t>на рынке</w:t>
      </w:r>
      <w:r w:rsidRPr="000F6B47">
        <w:t xml:space="preserve"> </w:t>
      </w:r>
      <w:r w:rsidR="000F6B47" w:rsidRPr="000F6B47">
        <w:t>коммерческой недвижимости г</w:t>
      </w:r>
      <w:proofErr w:type="gramStart"/>
      <w:r w:rsidR="000F6B47" w:rsidRPr="000F6B47">
        <w:t>.М</w:t>
      </w:r>
      <w:proofErr w:type="gramEnd"/>
      <w:r w:rsidR="000F6B47" w:rsidRPr="000F6B47">
        <w:t>осквы. В целом рынок коммерческой недвижимости Москвы по-прежнему остается рынком арендатора. Доля пустующих площадей все еще велика и у бизнеса есть огромный выбор, особенно если им не принципиально располагаться в пределах Садового кольца.</w:t>
      </w:r>
    </w:p>
    <w:p w:rsidR="000F6B47" w:rsidRDefault="000F6B47" w:rsidP="000F6B47">
      <w:pPr>
        <w:ind w:firstLine="720"/>
        <w:jc w:val="both"/>
      </w:pPr>
      <w:r>
        <w:t>Освободилось много помещений в «непрофессиональных</w:t>
      </w:r>
      <w:r w:rsidR="00FD7C1E">
        <w:t>»</w:t>
      </w:r>
      <w:r>
        <w:t xml:space="preserve"> зданиях: бывших НИИ, административных и прочих объектах</w:t>
      </w:r>
      <w:r w:rsidR="0092425B">
        <w:t>, которые изначально не строились как коммерческие. Арендаторы переезжают оттуда в новые здания, потому что те стали более доступными.</w:t>
      </w:r>
    </w:p>
    <w:p w:rsidR="0092425B" w:rsidRPr="000F6B47" w:rsidRDefault="0092425B" w:rsidP="000F6B47">
      <w:pPr>
        <w:ind w:firstLine="720"/>
        <w:jc w:val="both"/>
      </w:pPr>
      <w:r>
        <w:t xml:space="preserve">Владельцы старых объектов в попытке заполнить площади вынуждены </w:t>
      </w:r>
      <w:proofErr w:type="spellStart"/>
      <w:r>
        <w:t>демпинговать</w:t>
      </w:r>
      <w:proofErr w:type="spellEnd"/>
      <w:r>
        <w:t xml:space="preserve"> и привлекают определенных арендаторов, для которых вопрос снижения расходов критичен.</w:t>
      </w:r>
    </w:p>
    <w:p w:rsidR="00DC4D92" w:rsidRPr="000A7BCF" w:rsidRDefault="00DC4D9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503FB0" w:rsidRDefault="00B3454D">
      <w:pPr>
        <w:pStyle w:val="a8"/>
        <w:tabs>
          <w:tab w:val="left" w:pos="9639"/>
        </w:tabs>
        <w:ind w:right="1020"/>
      </w:pPr>
      <w:hyperlink r:id="rId75">
        <w:r w:rsidR="00BB7AAE" w:rsidRPr="005336BD">
          <w:rPr>
            <w:rStyle w:val="ListLabel1"/>
            <w:b/>
            <w:sz w:val="24"/>
            <w:szCs w:val="24"/>
          </w:rPr>
          <w:t>4.7. Анализ факторов и условий, влияющих на деятельность эмитента</w:t>
        </w:r>
      </w:hyperlink>
    </w:p>
    <w:p w:rsidR="00DF6DC6" w:rsidRPr="00F5061D" w:rsidRDefault="00DF6DC6" w:rsidP="00DF6DC6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</w:rPr>
      </w:pPr>
      <w:r w:rsidRPr="00F5061D">
        <w:rPr>
          <w:rFonts w:ascii="Times New Roman" w:hAnsi="Times New Roman" w:cs="Times New Roman"/>
          <w:szCs w:val="24"/>
        </w:rPr>
        <w:t xml:space="preserve">Финансовое состояние эмитента </w:t>
      </w:r>
      <w:r>
        <w:rPr>
          <w:rFonts w:ascii="Times New Roman" w:hAnsi="Times New Roman" w:cs="Times New Roman"/>
          <w:szCs w:val="24"/>
        </w:rPr>
        <w:t>зависит</w:t>
      </w:r>
      <w:r w:rsidRPr="00F5061D">
        <w:rPr>
          <w:rFonts w:ascii="Times New Roman" w:hAnsi="Times New Roman" w:cs="Times New Roman"/>
          <w:szCs w:val="24"/>
        </w:rPr>
        <w:t xml:space="preserve"> </w:t>
      </w:r>
      <w:r w:rsidRPr="00F5061D">
        <w:rPr>
          <w:rFonts w:ascii="Times New Roman" w:hAnsi="Times New Roman" w:cs="Times New Roman"/>
        </w:rPr>
        <w:t>от развития российской экономики в целом, курса иностранных валют, мировых цен на энергоносители, развития внешнеполитической и внутриполитической ситуации, изменений действующего налогового законодательства.</w:t>
      </w:r>
    </w:p>
    <w:p w:rsidR="00FD7C1E" w:rsidRDefault="00FD7C1E" w:rsidP="002876D2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  <w:szCs w:val="24"/>
        </w:rPr>
      </w:pPr>
      <w:proofErr w:type="gramStart"/>
      <w:r w:rsidRPr="00FD7C1E">
        <w:rPr>
          <w:rFonts w:ascii="Times New Roman" w:hAnsi="Times New Roman" w:cs="Times New Roman"/>
          <w:szCs w:val="24"/>
        </w:rPr>
        <w:t>Основным фактором, влияющим на деятельность эмитента является</w:t>
      </w:r>
      <w:proofErr w:type="gramEnd"/>
      <w:r w:rsidRPr="00FD7C1E">
        <w:rPr>
          <w:rFonts w:ascii="Times New Roman" w:hAnsi="Times New Roman" w:cs="Times New Roman"/>
          <w:szCs w:val="24"/>
        </w:rPr>
        <w:t xml:space="preserve"> наличие плате</w:t>
      </w:r>
      <w:r>
        <w:rPr>
          <w:rFonts w:ascii="Times New Roman" w:hAnsi="Times New Roman" w:cs="Times New Roman"/>
          <w:szCs w:val="24"/>
        </w:rPr>
        <w:t xml:space="preserve">жеспособного спроса предприятий малого и среднего бизнеса, являющихся основными потребителями предлагаемых эмитентом услуг по аренде </w:t>
      </w:r>
      <w:r w:rsidR="002876D2">
        <w:rPr>
          <w:rFonts w:ascii="Times New Roman" w:hAnsi="Times New Roman" w:cs="Times New Roman"/>
          <w:szCs w:val="24"/>
        </w:rPr>
        <w:t xml:space="preserve">офисных помещений. </w:t>
      </w:r>
    </w:p>
    <w:p w:rsidR="003F61C2" w:rsidRPr="00134DFA" w:rsidRDefault="003F61C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357648" w:rsidRPr="005336BD" w:rsidRDefault="00B3454D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6">
        <w:r w:rsidR="00BB7AAE" w:rsidRPr="005336BD">
          <w:rPr>
            <w:rStyle w:val="ListLabel1"/>
            <w:b/>
            <w:sz w:val="24"/>
            <w:szCs w:val="24"/>
          </w:rPr>
          <w:t>4.8. Конкуренты эмитента</w:t>
        </w:r>
      </w:hyperlink>
    </w:p>
    <w:p w:rsidR="00B40BB8" w:rsidRDefault="008D5F8C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Потенциальными конкурентами эмитента являются все коммерческие предприятия, сдающие в аренду офисные помещения, расположенные вне Содового кольца.</w:t>
      </w:r>
    </w:p>
    <w:p w:rsidR="00134DFA" w:rsidRPr="005336BD" w:rsidRDefault="00134DFA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357648" w:rsidRPr="005336BD" w:rsidRDefault="00B3454D" w:rsidP="00503FB0">
      <w:pPr>
        <w:pStyle w:val="a8"/>
        <w:tabs>
          <w:tab w:val="left" w:pos="9639"/>
        </w:tabs>
        <w:ind w:right="1021"/>
        <w:jc w:val="center"/>
        <w:rPr>
          <w:b/>
          <w:szCs w:val="24"/>
        </w:rPr>
      </w:pPr>
      <w:hyperlink r:id="rId77">
        <w:r w:rsidR="00BB7AAE" w:rsidRPr="005336BD">
          <w:rPr>
            <w:rStyle w:val="ListLabel1"/>
            <w:b/>
            <w:sz w:val="24"/>
            <w:szCs w:val="24"/>
          </w:rPr>
          <w:t xml:space="preserve">Раздел V. Подробные сведения о лицах, входящих в состав органов управления эмитента, органов эмитента по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контролю за</w:t>
        </w:r>
        <w:proofErr w:type="gramEnd"/>
        <w:r w:rsidR="00BB7AAE" w:rsidRPr="005336BD">
          <w:rPr>
            <w:rStyle w:val="ListLabel1"/>
            <w:b/>
            <w:sz w:val="24"/>
            <w:szCs w:val="24"/>
          </w:rPr>
          <w:t xml:space="preserve"> его финансово-хозяйственной деятельностью, и краткие сведения о сотрудниках (работниках) эмитента</w:t>
        </w:r>
      </w:hyperlink>
    </w:p>
    <w:p w:rsidR="00357648" w:rsidRPr="005336BD" w:rsidRDefault="00B3454D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8">
        <w:r w:rsidR="00BB7AAE" w:rsidRPr="005336BD">
          <w:rPr>
            <w:rStyle w:val="ListLabel1"/>
            <w:b/>
            <w:sz w:val="24"/>
            <w:szCs w:val="24"/>
          </w:rPr>
          <w:t>5.1. Сведения о структуре и компетенции органов управления эмитента</w:t>
        </w:r>
      </w:hyperlink>
    </w:p>
    <w:p w:rsidR="000A7BCF" w:rsidRPr="000F12D2" w:rsidRDefault="000A7BCF" w:rsidP="00134DFA">
      <w:pPr>
        <w:pStyle w:val="Heading31"/>
        <w:spacing w:before="0" w:after="0"/>
        <w:ind w:firstLine="720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Структура органов управления эмитента: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общее собрание акционеров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совет директоров</w:t>
      </w:r>
    </w:p>
    <w:p w:rsidR="000A7BCF" w:rsidRDefault="000A7BCF" w:rsidP="000A7BCF">
      <w:pPr>
        <w:ind w:firstLine="720"/>
      </w:pPr>
      <w:r>
        <w:rPr>
          <w:rStyle w:val="SUBST"/>
          <w:bCs/>
          <w:iCs/>
          <w:szCs w:val="22"/>
        </w:rPr>
        <w:t>- единоличный исполнительный орган (генеральный директор)</w:t>
      </w:r>
    </w:p>
    <w:p w:rsidR="000A7BCF" w:rsidRDefault="000A7BCF" w:rsidP="000A7BCF">
      <w:r>
        <w:t>Компетенция общего собрания акционеров (участников)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Высшим органом управления Общества является общее собрание акционеров. Общество обязано ежегодно проводить общее собрание акционеров (годовое общее собрание акционеров).</w:t>
      </w:r>
      <w:r>
        <w:rPr>
          <w:rStyle w:val="SUBST"/>
          <w:bCs/>
          <w:iCs/>
          <w:szCs w:val="22"/>
        </w:rPr>
        <w:br/>
        <w:t>Компетенция общего собрания акционеров: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К исключительной компетенции общего собрания акционеров относятся следующие вопросы:</w:t>
      </w:r>
      <w:r>
        <w:rPr>
          <w:rStyle w:val="SUBST"/>
          <w:bCs/>
          <w:iCs/>
          <w:szCs w:val="22"/>
        </w:rPr>
        <w:br/>
        <w:t>1) внесение изменений и дополнений в Устав Общества или утверждение Устава Общества в новой редакции;</w:t>
      </w:r>
      <w:r>
        <w:rPr>
          <w:rStyle w:val="SUBST"/>
          <w:bCs/>
          <w:iCs/>
          <w:szCs w:val="22"/>
        </w:rPr>
        <w:br/>
        <w:t>2) реорганизация Общества;</w:t>
      </w:r>
      <w:r>
        <w:rPr>
          <w:rStyle w:val="SUBST"/>
          <w:bCs/>
          <w:iCs/>
          <w:szCs w:val="22"/>
        </w:rPr>
        <w:br/>
        <w:t>3) ликвидация Общества, назначение ликвидационной комиссии и утверждение промежуточного и окончательного ликвидационных балансов;</w:t>
      </w:r>
      <w:r>
        <w:rPr>
          <w:rStyle w:val="SUBST"/>
          <w:bCs/>
          <w:iCs/>
          <w:szCs w:val="22"/>
        </w:rPr>
        <w:br/>
        <w:t>4) определение количественного состава Совета директоров Общества, избрание его членов и досрочное прекращение их полномочий;</w:t>
      </w:r>
      <w:proofErr w:type="gramEnd"/>
      <w:r>
        <w:rPr>
          <w:rStyle w:val="SUBST"/>
          <w:bCs/>
          <w:iCs/>
          <w:szCs w:val="22"/>
        </w:rPr>
        <w:br/>
        <w:t>5) определение предельного размера объявленных акций;</w:t>
      </w:r>
      <w:r>
        <w:rPr>
          <w:rStyle w:val="SUBST"/>
          <w:bCs/>
          <w:iCs/>
          <w:szCs w:val="22"/>
        </w:rPr>
        <w:br/>
        <w:t>6) увеличение уставного капитала Общества путем размещения дополнительных акций;</w:t>
      </w:r>
      <w:r>
        <w:rPr>
          <w:rStyle w:val="SUBST"/>
          <w:bCs/>
          <w:iCs/>
          <w:szCs w:val="22"/>
        </w:rPr>
        <w:br/>
        <w:t>7) уменьшение уставного капитала Общества путем уменьшения номинальной стоимости акций, приобретения Обществом части акций в целях сокращения их общего количества или погашения не полностью оплаченных акций, а также путем погашения приобретенных или выкупленных Обществом акций;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8) избрание членов ревизионной комиссии (ревизора) Общества и досрочное прекращение их полномочий;</w:t>
      </w:r>
      <w:r>
        <w:rPr>
          <w:rStyle w:val="SUBST"/>
          <w:bCs/>
          <w:iCs/>
          <w:szCs w:val="22"/>
        </w:rPr>
        <w:br/>
        <w:t>9) утверждение аудитора Общества;</w:t>
      </w:r>
      <w:r>
        <w:rPr>
          <w:rStyle w:val="SUBST"/>
          <w:bCs/>
          <w:iCs/>
          <w:szCs w:val="22"/>
        </w:rPr>
        <w:br/>
        <w:t>10) избрание членов Общественного совета, утверждение Положения о нем;</w:t>
      </w:r>
      <w:r>
        <w:rPr>
          <w:rStyle w:val="SUBST"/>
          <w:bCs/>
          <w:iCs/>
          <w:szCs w:val="22"/>
        </w:rPr>
        <w:br/>
        <w:t>11) утверждение годового отчета, бухгалтерского баланса, счета прибылей и убытков Общества, распределение его прибылей и убытков, или принятие решения о компенсации ущерба от бездоходности вложенного в акции капитала;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12) утверждение окончательного (годового) размера дивиденда;</w:t>
      </w:r>
      <w:r>
        <w:rPr>
          <w:rStyle w:val="SUBST"/>
          <w:bCs/>
          <w:iCs/>
          <w:szCs w:val="22"/>
        </w:rPr>
        <w:br/>
        <w:t>13) порядок ведения общего собрания;</w:t>
      </w:r>
      <w:r>
        <w:rPr>
          <w:rStyle w:val="SUBST"/>
          <w:bCs/>
          <w:iCs/>
          <w:szCs w:val="22"/>
        </w:rPr>
        <w:br/>
        <w:t>14) образование счетной комиссии;</w:t>
      </w:r>
      <w:r>
        <w:rPr>
          <w:rStyle w:val="SUBST"/>
          <w:bCs/>
          <w:iCs/>
          <w:szCs w:val="22"/>
        </w:rPr>
        <w:br/>
        <w:t>15) дробление и консолидация акций;</w:t>
      </w:r>
      <w:r>
        <w:rPr>
          <w:rStyle w:val="SUBST"/>
          <w:bCs/>
          <w:iCs/>
          <w:szCs w:val="22"/>
        </w:rPr>
        <w:br/>
        <w:t>16) совершение крупных сделок, связанных с приобретением и отчуждением Обществом имущества, предметом которых является имущество, стоимость которого составляет свыше 50 процентов балансовой стоимости активов Общества на дату принятия решения о совершении такой сделки;</w:t>
      </w:r>
      <w:proofErr w:type="gramEnd"/>
      <w:r>
        <w:rPr>
          <w:rStyle w:val="SUBST"/>
          <w:bCs/>
          <w:iCs/>
          <w:szCs w:val="22"/>
        </w:rPr>
        <w:br/>
        <w:t>Решение вопросов, относящихся к исключительной компетенции общего собрания акционеров, не могут быть переданы на решение Совету директоров и исполнительному органу Общества.</w:t>
      </w:r>
      <w:r>
        <w:rPr>
          <w:rStyle w:val="SUBST"/>
          <w:bCs/>
          <w:iCs/>
          <w:szCs w:val="22"/>
        </w:rPr>
        <w:br/>
        <w:t>Общее собрание акционеров не вправе рассматривать и принимать решения по вопросам, не отнесенным к его компетенции настоящим Уставом и Федеральным законом об акционерных обществах.</w:t>
      </w:r>
      <w:r>
        <w:rPr>
          <w:rStyle w:val="SUBST"/>
          <w:bCs/>
          <w:iCs/>
          <w:szCs w:val="22"/>
        </w:rPr>
        <w:br/>
        <w:t xml:space="preserve">    Решение общего собрания акционеров по вопросу, поставленному на голосование, принимается большинством голосов акционеров - владельцев голосующих акций Общества, принявших участие в собрании, кроме вопросов, перечисленных в п. 7.5 Устава.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2, 15-16 пункта 7.2. Устава принимается общим собранием акционеров только по предложению Совета директоров.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1-3, 5, 16 пункта 7.2 Устава принимается общим собранием акционеров большинством в три четверти голосов акционеров - владельцев голосующих акций, принявших участие в общем собрании акционеров.</w:t>
      </w:r>
      <w:r>
        <w:rPr>
          <w:rStyle w:val="SUBST"/>
          <w:bCs/>
          <w:iCs/>
          <w:szCs w:val="22"/>
        </w:rPr>
        <w:br/>
        <w:t xml:space="preserve">    Общее собрание акционеров не вправе принимать решения по вопросам, не включенным в повестку дня собрания, а также изменять повестку дня.</w:t>
      </w:r>
      <w:r>
        <w:rPr>
          <w:rStyle w:val="SUBST"/>
          <w:bCs/>
          <w:iCs/>
          <w:szCs w:val="22"/>
        </w:rPr>
        <w:br/>
      </w:r>
    </w:p>
    <w:p w:rsidR="000A7BCF" w:rsidRDefault="000A7BCF" w:rsidP="000A7BCF">
      <w:r>
        <w:t>Компетенция совета директоров (наблюдательного совета)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Совет директоров Общества осуществляет общее руководство деятельностью Общества, и вправе принимать любые решения по любым вопросам, за исключением отнесенных настоящим Уставом к исключительной компетенции общего собрания акционеров.</w:t>
      </w:r>
      <w:r>
        <w:rPr>
          <w:rStyle w:val="SUBST"/>
          <w:bCs/>
          <w:iCs/>
          <w:szCs w:val="22"/>
        </w:rPr>
        <w:br/>
        <w:t>К исключительной компетенции Совета директоров Общества относятся следующие вопросы:</w:t>
      </w:r>
      <w:r>
        <w:rPr>
          <w:rStyle w:val="SUBST"/>
          <w:bCs/>
          <w:iCs/>
          <w:szCs w:val="22"/>
        </w:rPr>
        <w:br/>
        <w:t>1) определение приоритетных направлений деятельности Общества;</w:t>
      </w:r>
      <w:r>
        <w:rPr>
          <w:rStyle w:val="SUBST"/>
          <w:bCs/>
          <w:iCs/>
          <w:szCs w:val="22"/>
        </w:rPr>
        <w:br/>
        <w:t>2) созыв годового и внеочередного общих собраний акционеров Общества;</w:t>
      </w:r>
      <w:r>
        <w:rPr>
          <w:rStyle w:val="SUBST"/>
          <w:bCs/>
          <w:iCs/>
          <w:szCs w:val="22"/>
        </w:rPr>
        <w:br/>
        <w:t>3) утверждение повестки дня общего собрания акционеров;</w:t>
      </w:r>
      <w:r>
        <w:rPr>
          <w:rStyle w:val="SUBST"/>
          <w:bCs/>
          <w:iCs/>
          <w:szCs w:val="22"/>
        </w:rPr>
        <w:br/>
        <w:t>4) определение даты составления списка акционеров, имеющих право на участие в общем собрании и другие вопросы, отнесенные к компетенции Совета директоров Общества, связанные с подготовкой и проведением общего собрания акционеров;</w:t>
      </w:r>
      <w:r>
        <w:rPr>
          <w:rStyle w:val="SUBST"/>
          <w:bCs/>
          <w:iCs/>
          <w:szCs w:val="22"/>
        </w:rPr>
        <w:br/>
        <w:t>5) вынесение на решение общего собрания акционеров вопросов, предусмотренных подпунктами 2, 15, 16, пункта 7.2 статьи 7 Устава;</w:t>
      </w:r>
      <w:r>
        <w:rPr>
          <w:rStyle w:val="SUBST"/>
          <w:bCs/>
          <w:iCs/>
          <w:szCs w:val="22"/>
        </w:rPr>
        <w:br/>
        <w:t>6) принятие решений об увеличении уставного капитала Общества путем увеличения номинальной стоимости акций или путем размещения Обществом акций в пределах количества и категории (типа) объявленных акций и о внесении соответствующих изменений в Устав Общества;</w:t>
      </w:r>
      <w:r>
        <w:rPr>
          <w:rStyle w:val="SUBST"/>
          <w:bCs/>
          <w:iCs/>
          <w:szCs w:val="22"/>
        </w:rPr>
        <w:br/>
        <w:t>7) приобретение размещенных Обществом акций, облигаций и иных ценных бумаг в случаях, предусмотренных действующим законодательством;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8) назначение Генерального директора Общества, утверждение членов Правления Общества, досрочное прекращение их полномочий, заключение трудового контракта с Генеральным директором Общества;</w:t>
      </w:r>
      <w:r>
        <w:rPr>
          <w:rStyle w:val="SUBST"/>
          <w:bCs/>
          <w:iCs/>
          <w:szCs w:val="22"/>
        </w:rPr>
        <w:br/>
        <w:t>9) размещение Обществом акций, облигаций и иных ценных бумаг в установленном действующим законодательством порядке;</w:t>
      </w:r>
      <w:r>
        <w:rPr>
          <w:rStyle w:val="SUBST"/>
          <w:bCs/>
          <w:iCs/>
          <w:szCs w:val="22"/>
        </w:rPr>
        <w:br/>
        <w:t>10) участие в холдинговых компаниях, финансово-промышленных группах, иных объединениях коммерческих организаций;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11) рекомендации по размеру дивиденда по акциям и порядку его выплаты, или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использование резервного, компенсационного и иных фондов Общества;</w:t>
      </w:r>
      <w:r>
        <w:rPr>
          <w:rStyle w:val="SUBST"/>
          <w:bCs/>
          <w:iCs/>
          <w:szCs w:val="22"/>
        </w:rPr>
        <w:br/>
        <w:t>13) рекомендации по размеру выплачиваемых членам Ревизионной комиссии (ревизору) Общества вознаграждений и компенсаций и определение размера оплаты услуг аудитора;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14) утверждение внутренних документов Общества, определяющих порядок деятельности органов управления Общества:</w:t>
      </w:r>
      <w:r>
        <w:rPr>
          <w:rStyle w:val="SUBST"/>
          <w:bCs/>
          <w:iCs/>
          <w:szCs w:val="22"/>
        </w:rPr>
        <w:br/>
        <w:t>15) создание филиалов и открытие представительств Общества;</w:t>
      </w:r>
      <w:r>
        <w:rPr>
          <w:rStyle w:val="SUBST"/>
          <w:bCs/>
          <w:iCs/>
          <w:szCs w:val="22"/>
        </w:rPr>
        <w:br/>
        <w:t>16) принятие решения об участии Общества в других организациях;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17) заключение крупных сделок, связанных с приобретением и отчуждением Обществом имущества, стоимость которого составляет от 25 до 50 процентов балансовой стоимости активов Общества на дату принятия решения о совершении такой сделки, в случае принятия Советом директоров по этому вопросу единогласного решения;</w:t>
      </w:r>
      <w:r>
        <w:rPr>
          <w:rStyle w:val="SUBST"/>
          <w:bCs/>
          <w:iCs/>
          <w:szCs w:val="22"/>
        </w:rPr>
        <w:br/>
        <w:t>Вопросы, отнесенные к исключительной компетенции Совета директоров Общества не могут быть переданы на решение исполнительного органа Общества.</w:t>
      </w:r>
      <w:r>
        <w:rPr>
          <w:rStyle w:val="SUBST"/>
          <w:bCs/>
          <w:iCs/>
          <w:szCs w:val="22"/>
        </w:rPr>
        <w:br/>
      </w:r>
      <w:proofErr w:type="gramEnd"/>
    </w:p>
    <w:p w:rsidR="000A7BCF" w:rsidRDefault="000A7BCF" w:rsidP="000A7BCF">
      <w:r>
        <w:t>Компетенция единоличного исполнительного органа эмитента в соответствии с его уставом (учредительными документами):</w:t>
      </w:r>
    </w:p>
    <w:p w:rsidR="000A7BCF" w:rsidRPr="00D06087" w:rsidRDefault="000A7BCF" w:rsidP="00134DFA">
      <w:r>
        <w:rPr>
          <w:rStyle w:val="SUBST"/>
          <w:bCs/>
          <w:iCs/>
          <w:szCs w:val="22"/>
        </w:rPr>
        <w:t>Руководство текущей деятельностью Общества осуществляется единоличным исполнительным органом Общества (Генеральным директором</w:t>
      </w:r>
      <w:proofErr w:type="gramStart"/>
      <w:r>
        <w:rPr>
          <w:rStyle w:val="SUBST"/>
          <w:bCs/>
          <w:iCs/>
          <w:szCs w:val="22"/>
        </w:rPr>
        <w:t>)-</w:t>
      </w:r>
      <w:proofErr w:type="gramEnd"/>
      <w:r>
        <w:rPr>
          <w:rStyle w:val="SUBST"/>
          <w:bCs/>
          <w:iCs/>
          <w:szCs w:val="22"/>
        </w:rPr>
        <w:t>и коллегиальным исполнительным органом Общества (Правлением).</w:t>
      </w:r>
      <w:r>
        <w:rPr>
          <w:rStyle w:val="SUBST"/>
          <w:bCs/>
          <w:iCs/>
          <w:szCs w:val="22"/>
        </w:rPr>
        <w:br/>
        <w:t>К компетенции исполнительных органов Общества относятся все вопросы руководства текущей деятельностью Общества, за исключением вопросов, отнесенных к исключительной компетенции общего собрания акционеров или Совета директоров Общества.</w:t>
      </w:r>
      <w:r>
        <w:rPr>
          <w:rStyle w:val="SUBST"/>
          <w:bCs/>
          <w:iCs/>
          <w:szCs w:val="22"/>
        </w:rPr>
        <w:br/>
        <w:t>Исполнительные органы организуют выполнение решений общего собрания акционеров и Совета директоров Общества.</w:t>
      </w:r>
      <w:r>
        <w:rPr>
          <w:rStyle w:val="SUBST"/>
          <w:bCs/>
          <w:iCs/>
          <w:szCs w:val="22"/>
        </w:rPr>
        <w:br/>
        <w:t>Единоличный исполнительный орган Общества (Генеральный директор)</w:t>
      </w:r>
      <w:r>
        <w:rPr>
          <w:rStyle w:val="SUBST"/>
          <w:bCs/>
          <w:iCs/>
          <w:szCs w:val="22"/>
        </w:rPr>
        <w:br/>
        <w:t>Генеральный директор Общества назначается Советом директоров.</w:t>
      </w:r>
      <w:r>
        <w:rPr>
          <w:rStyle w:val="SUBST"/>
          <w:bCs/>
          <w:iCs/>
          <w:szCs w:val="22"/>
        </w:rPr>
        <w:br/>
        <w:t>Генеральный директор Общества не может быть одновременно председателем Совета директоров Общества.</w:t>
      </w:r>
      <w:r>
        <w:rPr>
          <w:rStyle w:val="SUBST"/>
          <w:bCs/>
          <w:iCs/>
          <w:szCs w:val="22"/>
        </w:rPr>
        <w:br/>
        <w:t>При назначении Генерального директора с ним заключается трудовой контракт, который от имени Общества подписывается Председателем Совета директоров.</w:t>
      </w:r>
      <w:r>
        <w:rPr>
          <w:rStyle w:val="SUBST"/>
          <w:bCs/>
          <w:iCs/>
          <w:szCs w:val="22"/>
        </w:rPr>
        <w:br/>
        <w:t>Генеральный директор Общества:</w:t>
      </w:r>
      <w:r>
        <w:rPr>
          <w:rStyle w:val="SUBST"/>
          <w:bCs/>
          <w:iCs/>
          <w:szCs w:val="22"/>
        </w:rPr>
        <w:br/>
        <w:t>- обеспечивает проведение в Обществе единой финансовой политики и выполнение решений общего собрания акционеров и Совета директоров Общества;</w:t>
      </w:r>
      <w:r>
        <w:rPr>
          <w:rStyle w:val="SUBST"/>
          <w:bCs/>
          <w:iCs/>
          <w:szCs w:val="22"/>
        </w:rPr>
        <w:br/>
        <w:t>- руководит работой Общества на основе коллегиальности и единоначалия;</w:t>
      </w:r>
      <w:r>
        <w:rPr>
          <w:rStyle w:val="SUBST"/>
          <w:bCs/>
          <w:iCs/>
          <w:szCs w:val="22"/>
        </w:rPr>
        <w:br/>
        <w:t>- осуществляет функции председателя коллегиального исполнительного органа Общества (Правления), организует проведение заседаний Правления Общества, подписывает его протоколы;</w:t>
      </w:r>
      <w:r>
        <w:rPr>
          <w:rStyle w:val="SUBST"/>
          <w:bCs/>
          <w:iCs/>
          <w:szCs w:val="22"/>
        </w:rPr>
        <w:br/>
        <w:t>Генеральный директор Общества, действуя в пределах своей компетенции:</w:t>
      </w:r>
      <w:r>
        <w:rPr>
          <w:rStyle w:val="SUBST"/>
          <w:bCs/>
          <w:iCs/>
          <w:szCs w:val="22"/>
        </w:rPr>
        <w:br/>
        <w:t>- без доверенности действует от имени Общества, в том числе представляет его интересы, совершает сделки от имени Общества;</w:t>
      </w:r>
      <w:r>
        <w:rPr>
          <w:rStyle w:val="SUBST"/>
          <w:bCs/>
          <w:iCs/>
          <w:szCs w:val="22"/>
        </w:rPr>
        <w:br/>
        <w:t>- выдает доверенности на действия от имени Общества;</w:t>
      </w:r>
      <w:r>
        <w:rPr>
          <w:rStyle w:val="SUBST"/>
          <w:bCs/>
          <w:iCs/>
          <w:szCs w:val="22"/>
        </w:rPr>
        <w:br/>
        <w:t>- подписывает все документы от имени Общества;</w:t>
      </w:r>
      <w:r>
        <w:rPr>
          <w:rStyle w:val="SUBST"/>
          <w:bCs/>
          <w:iCs/>
          <w:szCs w:val="22"/>
        </w:rPr>
        <w:br/>
        <w:t>- издает приказы и дает указания, обязательные для исполнения всеми работниками Общества;</w:t>
      </w:r>
      <w:r>
        <w:rPr>
          <w:rStyle w:val="SUBST"/>
          <w:bCs/>
          <w:iCs/>
          <w:szCs w:val="22"/>
        </w:rPr>
        <w:br/>
        <w:t xml:space="preserve">- утверждает штатное расписание Общества, принимает на работу и увольняет в соответствии с действующим законодательством сотрудников Общества, определяет их права и обязанности, принимает в отношении к ним меры поощрения и </w:t>
      </w:r>
      <w:proofErr w:type="gramStart"/>
      <w:r>
        <w:rPr>
          <w:rStyle w:val="SUBST"/>
          <w:bCs/>
          <w:iCs/>
          <w:szCs w:val="22"/>
        </w:rPr>
        <w:t>накладывает взыскания</w:t>
      </w:r>
      <w:proofErr w:type="gramEnd"/>
      <w:r>
        <w:rPr>
          <w:rStyle w:val="SUBST"/>
          <w:bCs/>
          <w:iCs/>
          <w:szCs w:val="22"/>
        </w:rPr>
        <w:t>;</w:t>
      </w:r>
      <w:r>
        <w:rPr>
          <w:rStyle w:val="SUBST"/>
          <w:bCs/>
          <w:iCs/>
          <w:szCs w:val="22"/>
        </w:rPr>
        <w:br/>
        <w:t>- распределяет обязанности между своими заместителями, определяет их полномочия;</w:t>
      </w:r>
      <w:r>
        <w:rPr>
          <w:rStyle w:val="SUBST"/>
          <w:bCs/>
          <w:iCs/>
          <w:szCs w:val="22"/>
        </w:rPr>
        <w:br/>
        <w:t>представляет на утверждение Совета директоров:</w:t>
      </w:r>
      <w:r>
        <w:rPr>
          <w:rStyle w:val="SUBST"/>
          <w:bCs/>
          <w:iCs/>
          <w:szCs w:val="22"/>
        </w:rPr>
        <w:br/>
        <w:t>- организационную структуру Общества;</w:t>
      </w:r>
      <w:r>
        <w:rPr>
          <w:rStyle w:val="SUBST"/>
          <w:bCs/>
          <w:iCs/>
          <w:szCs w:val="22"/>
        </w:rPr>
        <w:br/>
        <w:t>- состав Правления Общества и положение о нем:</w:t>
      </w:r>
      <w:r>
        <w:rPr>
          <w:rStyle w:val="SUBST"/>
          <w:bCs/>
          <w:iCs/>
          <w:szCs w:val="22"/>
        </w:rPr>
        <w:br/>
        <w:t>- годовой отчет о деятельности Общества, бухгалтерский баланс, счет прибылей и убытков.</w:t>
      </w:r>
      <w:r>
        <w:rPr>
          <w:rStyle w:val="SUBST"/>
          <w:bCs/>
          <w:iCs/>
          <w:szCs w:val="22"/>
        </w:rPr>
        <w:br/>
        <w:t>Коллегиальный исполнительный орган Общества (Правление)</w:t>
      </w:r>
      <w:r>
        <w:rPr>
          <w:rStyle w:val="SUBST"/>
          <w:bCs/>
          <w:iCs/>
          <w:szCs w:val="22"/>
        </w:rPr>
        <w:br/>
        <w:t>Статус, состав, полномочия Правления Общества, порядок его работы определяется Положением о Правлении, утверждаемым Советом директоров.</w:t>
      </w:r>
      <w:r>
        <w:rPr>
          <w:rStyle w:val="SUBST"/>
          <w:bCs/>
          <w:iCs/>
          <w:szCs w:val="22"/>
        </w:rPr>
        <w:br/>
        <w:t>Члены Правления утверждаются Советом директоров Общества сроком на два года по предложению президента Общества с возможностью продления их полномочий.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Вопросы, вынесенные Генеральным директором для решения на Правление принимаются</w:t>
      </w:r>
      <w:proofErr w:type="gramEnd"/>
      <w:r>
        <w:rPr>
          <w:rStyle w:val="SUBST"/>
          <w:bCs/>
          <w:iCs/>
          <w:szCs w:val="22"/>
        </w:rPr>
        <w:t xml:space="preserve"> большинством голосов и не могут затем быть решены им единолично.</w:t>
      </w:r>
      <w:r>
        <w:rPr>
          <w:rStyle w:val="SUBST"/>
          <w:bCs/>
          <w:iCs/>
          <w:szCs w:val="22"/>
        </w:rPr>
        <w:br/>
        <w:t>Правление вырабатывает коллективные решения по вопросам текущего оперативного управления Обществом и следит за их выполнением. На заседаниях Правления рассматриваются:</w:t>
      </w:r>
      <w:r>
        <w:rPr>
          <w:rStyle w:val="SUBST"/>
          <w:bCs/>
          <w:iCs/>
          <w:szCs w:val="22"/>
        </w:rPr>
        <w:br/>
        <w:t>1) все вопросы, выносимые в соответствии с настоящим Уставом на обсуждение и утверждение общего собрания акционеров и Совета директоров Общества и готовятся по ним соответствующие материалы и предложения;</w:t>
      </w:r>
      <w:r>
        <w:rPr>
          <w:rStyle w:val="SUBST"/>
          <w:bCs/>
          <w:iCs/>
          <w:szCs w:val="22"/>
        </w:rPr>
        <w:br/>
        <w:t>2) вопросы руководства работой подразделений, филиалов и представительств Общества;</w:t>
      </w:r>
      <w:r>
        <w:rPr>
          <w:rStyle w:val="SUBST"/>
          <w:bCs/>
          <w:iCs/>
          <w:szCs w:val="22"/>
        </w:rPr>
        <w:br/>
        <w:t>3) </w:t>
      </w:r>
      <w:proofErr w:type="gramStart"/>
      <w:r>
        <w:rPr>
          <w:rStyle w:val="SUBST"/>
          <w:bCs/>
          <w:iCs/>
          <w:szCs w:val="22"/>
        </w:rPr>
        <w:t>вопросы</w:t>
      </w:r>
      <w:proofErr w:type="gramEnd"/>
      <w:r>
        <w:rPr>
          <w:rStyle w:val="SUBST"/>
          <w:bCs/>
          <w:iCs/>
          <w:szCs w:val="22"/>
        </w:rPr>
        <w:t xml:space="preserve"> связанные с совершением крупных сделок, на сумму свыше 15% балансовой стоимости активов Общества;</w:t>
      </w:r>
      <w:r>
        <w:rPr>
          <w:rStyle w:val="SUBST"/>
          <w:bCs/>
          <w:iCs/>
          <w:szCs w:val="22"/>
        </w:rPr>
        <w:br/>
        <w:t>4) вопросы учета, отчетности, контроля внутри Общества и другие основные вопросы деятельности Общества;</w:t>
      </w:r>
      <w:r>
        <w:rPr>
          <w:rStyle w:val="SUBST"/>
          <w:bCs/>
          <w:iCs/>
          <w:szCs w:val="22"/>
        </w:rPr>
        <w:br/>
        <w:t xml:space="preserve">5) вопросы </w:t>
      </w:r>
      <w:proofErr w:type="gramStart"/>
      <w:r>
        <w:rPr>
          <w:rStyle w:val="SUBST"/>
          <w:bCs/>
          <w:iCs/>
          <w:szCs w:val="22"/>
        </w:rPr>
        <w:t>контроля за</w:t>
      </w:r>
      <w:proofErr w:type="gramEnd"/>
      <w:r>
        <w:rPr>
          <w:rStyle w:val="SUBST"/>
          <w:bCs/>
          <w:iCs/>
          <w:szCs w:val="22"/>
        </w:rPr>
        <w:t xml:space="preserve"> соблюдением обществом, его филиалами и представительствами действующего законодательства;</w:t>
      </w:r>
      <w:r>
        <w:rPr>
          <w:rStyle w:val="SUBST"/>
          <w:bCs/>
          <w:iCs/>
          <w:szCs w:val="22"/>
        </w:rPr>
        <w:br/>
        <w:t>6) вопросы подбора, подготовки и использования кадров Общества;</w:t>
      </w:r>
      <w:r>
        <w:rPr>
          <w:rStyle w:val="SUBST"/>
          <w:bCs/>
          <w:iCs/>
          <w:szCs w:val="22"/>
        </w:rPr>
        <w:br/>
        <w:t>7) другие вопросы, внесенные на рассмотрение Правления по решению генерального директора Общества.</w:t>
      </w:r>
      <w:r>
        <w:rPr>
          <w:rStyle w:val="SUBST"/>
          <w:bCs/>
          <w:iCs/>
          <w:szCs w:val="22"/>
        </w:rPr>
        <w:br/>
      </w:r>
      <w:r w:rsidRPr="00D06087">
        <w:t xml:space="preserve">Внутренний документ, устанавливающий правила корпоративного поведения </w:t>
      </w:r>
      <w:r w:rsidR="00895F51">
        <w:t xml:space="preserve">у </w:t>
      </w:r>
      <w:r w:rsidRPr="00D06087">
        <w:t>эмитента отсутствует.</w:t>
      </w:r>
    </w:p>
    <w:p w:rsidR="000A7BCF" w:rsidRPr="00D54132" w:rsidRDefault="000A7BCF" w:rsidP="000A7BCF">
      <w:pPr>
        <w:pStyle w:val="aa"/>
        <w:tabs>
          <w:tab w:val="clear" w:pos="4844"/>
          <w:tab w:val="clear" w:pos="9689"/>
        </w:tabs>
        <w:ind w:firstLine="709"/>
        <w:jc w:val="both"/>
        <w:rPr>
          <w:b/>
          <w:bCs/>
        </w:rPr>
      </w:pPr>
    </w:p>
    <w:p w:rsidR="00357648" w:rsidRPr="005336BD" w:rsidRDefault="00B3454D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9">
        <w:r w:rsidR="00BB7AAE" w:rsidRPr="005336BD">
          <w:rPr>
            <w:rStyle w:val="ListLabel1"/>
            <w:b/>
            <w:sz w:val="24"/>
            <w:szCs w:val="24"/>
          </w:rPr>
          <w:t>5.2. Информация о лицах, входящих в состав органов управления эмитента</w:t>
        </w:r>
      </w:hyperlink>
    </w:p>
    <w:p w:rsidR="00B804EF" w:rsidRPr="005336BD" w:rsidRDefault="00DD0F1A" w:rsidP="00DD0F1A">
      <w:pPr>
        <w:pStyle w:val="Heading3"/>
        <w:jc w:val="both"/>
        <w:rPr>
          <w:sz w:val="24"/>
          <w:szCs w:val="24"/>
        </w:rPr>
      </w:pPr>
      <w:r>
        <w:rPr>
          <w:sz w:val="24"/>
          <w:szCs w:val="24"/>
        </w:rPr>
        <w:t>Состав</w:t>
      </w:r>
      <w:r w:rsidR="00B804EF" w:rsidRPr="005336BD">
        <w:rPr>
          <w:sz w:val="24"/>
          <w:szCs w:val="24"/>
        </w:rPr>
        <w:t xml:space="preserve"> совета директоров эмитента.</w:t>
      </w:r>
    </w:p>
    <w:p w:rsidR="0020100E" w:rsidRPr="00DD0F1A" w:rsidRDefault="0020100E" w:rsidP="0020100E">
      <w:pPr>
        <w:rPr>
          <w:b/>
        </w:rPr>
      </w:pPr>
      <w:r w:rsidRPr="00DD0F1A">
        <w:rPr>
          <w:b/>
        </w:rPr>
        <w:t>Члены совета директоров:</w:t>
      </w:r>
    </w:p>
    <w:p w:rsidR="0020100E" w:rsidRDefault="0020100E" w:rsidP="0020100E">
      <w:r w:rsidRPr="00737F9C">
        <w:rPr>
          <w:rStyle w:val="SUBST"/>
          <w:b w:val="0"/>
          <w:bCs/>
          <w:i w:val="0"/>
          <w:iCs/>
          <w:szCs w:val="22"/>
        </w:rPr>
        <w:t>Председатель:</w:t>
      </w:r>
      <w:r>
        <w:rPr>
          <w:rStyle w:val="SUBST"/>
          <w:bCs/>
          <w:iCs/>
          <w:szCs w:val="22"/>
        </w:rPr>
        <w:t xml:space="preserve"> </w:t>
      </w:r>
      <w:proofErr w:type="spellStart"/>
      <w:r>
        <w:rPr>
          <w:rStyle w:val="SUBST"/>
          <w:bCs/>
          <w:iCs/>
          <w:szCs w:val="22"/>
        </w:rPr>
        <w:t>Курнаков</w:t>
      </w:r>
      <w:proofErr w:type="spellEnd"/>
      <w:r>
        <w:t xml:space="preserve"> </w:t>
      </w:r>
      <w:r>
        <w:rPr>
          <w:rStyle w:val="SUBST"/>
          <w:bCs/>
          <w:iCs/>
          <w:szCs w:val="22"/>
        </w:rPr>
        <w:t>Владимир</w:t>
      </w:r>
      <w:r>
        <w:t xml:space="preserve"> </w:t>
      </w:r>
      <w:r>
        <w:rPr>
          <w:rStyle w:val="SUBST"/>
          <w:bCs/>
          <w:iCs/>
          <w:szCs w:val="22"/>
        </w:rPr>
        <w:t>Борисович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20100E" w:rsidRPr="005C5DA8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"Компания Гермес"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"</w:t>
      </w:r>
      <w:proofErr w:type="spellStart"/>
      <w:r>
        <w:rPr>
          <w:rStyle w:val="SUBST"/>
          <w:bCs/>
          <w:iCs/>
          <w:szCs w:val="22"/>
        </w:rPr>
        <w:t>Техноприбор</w:t>
      </w:r>
      <w:proofErr w:type="spellEnd"/>
      <w:r>
        <w:rPr>
          <w:rStyle w:val="SUBST"/>
          <w:bCs/>
          <w:iCs/>
          <w:szCs w:val="22"/>
        </w:rPr>
        <w:t>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>
      <w:pPr>
        <w:rPr>
          <w:rStyle w:val="SUBST"/>
          <w:bCs/>
          <w:iCs/>
          <w:szCs w:val="22"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Pr="002F5872" w:rsidRDefault="0020100E" w:rsidP="0020100E">
      <w:pPr>
        <w:rPr>
          <w:b/>
          <w:bCs/>
          <w:i/>
          <w:iCs/>
        </w:rPr>
      </w:pPr>
      <w:r>
        <w:t xml:space="preserve">Организация: </w:t>
      </w:r>
      <w:r w:rsidRPr="002F5872">
        <w:rPr>
          <w:b/>
          <w:bCs/>
          <w:i/>
          <w:iCs/>
        </w:rPr>
        <w:t>Закрытое акционерное общество Инвестиционно-финансовая к</w:t>
      </w:r>
      <w:r>
        <w:rPr>
          <w:b/>
          <w:bCs/>
          <w:i/>
          <w:iCs/>
        </w:rPr>
        <w:t>о</w:t>
      </w:r>
      <w:r w:rsidRPr="002F5872">
        <w:rPr>
          <w:b/>
          <w:bCs/>
          <w:i/>
          <w:iCs/>
        </w:rPr>
        <w:t>мпания "Вектор"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2F5872">
        <w:rPr>
          <w:b/>
          <w:bCs/>
          <w:i/>
          <w:iCs/>
        </w:rPr>
        <w:t>Директор</w:t>
      </w:r>
      <w:r>
        <w:rPr>
          <w:b/>
          <w:bCs/>
          <w:i/>
          <w:iCs/>
        </w:rPr>
        <w:t xml:space="preserve"> (по совместительству)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 "Промышленная компания "Гермес-Союз"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Президент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 w:rsidR="00DF6DC6"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 w:rsidR="00DF6DC6"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Винокурова</w:t>
      </w:r>
      <w:proofErr w:type="spellEnd"/>
      <w:r>
        <w:rPr>
          <w:rStyle w:val="SUBST"/>
          <w:bCs/>
          <w:iCs/>
          <w:szCs w:val="22"/>
        </w:rPr>
        <w:t xml:space="preserve"> Людмила Ивановна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1942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1993 – 2015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Генеральный  директор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DF6DC6" w:rsidRPr="005336BD" w:rsidRDefault="00DF6DC6" w:rsidP="00DF6DC6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Данилов</w:t>
      </w:r>
      <w:r>
        <w:t xml:space="preserve"> </w:t>
      </w:r>
      <w:r>
        <w:rPr>
          <w:rStyle w:val="SUBST"/>
          <w:bCs/>
          <w:iCs/>
          <w:szCs w:val="22"/>
        </w:rPr>
        <w:t>Геннадий</w:t>
      </w:r>
      <w:r>
        <w:t xml:space="preserve"> </w:t>
      </w:r>
      <w:r>
        <w:rPr>
          <w:rStyle w:val="SUBST"/>
          <w:bCs/>
          <w:iCs/>
          <w:szCs w:val="22"/>
        </w:rPr>
        <w:t>Андреевич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1949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«</w:t>
      </w:r>
      <w:proofErr w:type="spellStart"/>
      <w:r>
        <w:rPr>
          <w:rStyle w:val="SUBST"/>
          <w:bCs/>
          <w:iCs/>
          <w:szCs w:val="22"/>
        </w:rPr>
        <w:t>Гипрометиз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1996 -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«</w:t>
      </w:r>
      <w:proofErr w:type="spellStart"/>
      <w:r>
        <w:rPr>
          <w:rStyle w:val="SUBST"/>
          <w:bCs/>
          <w:iCs/>
          <w:szCs w:val="22"/>
        </w:rPr>
        <w:t>Техноприбор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123966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>Период</w:t>
      </w:r>
      <w:r w:rsidRPr="0072323E">
        <w:rPr>
          <w:b/>
          <w:i/>
        </w:rPr>
        <w:t>: 2015</w:t>
      </w:r>
      <w:r>
        <w:rPr>
          <w:rStyle w:val="SUBST"/>
          <w:bCs/>
          <w:iCs/>
          <w:szCs w:val="22"/>
        </w:rPr>
        <w:t xml:space="preserve">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«Лента»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«Лента-2000»</w:t>
      </w:r>
    </w:p>
    <w:p w:rsidR="0020100E" w:rsidRPr="00386C72" w:rsidRDefault="0020100E" w:rsidP="0020100E">
      <w:pPr>
        <w:rPr>
          <w:rStyle w:val="SUBST"/>
          <w:b w:val="0"/>
          <w:i w:val="0"/>
          <w:szCs w:val="22"/>
        </w:rPr>
      </w:pPr>
      <w:r>
        <w:t xml:space="preserve">Должность: </w:t>
      </w:r>
      <w:r w:rsidRPr="00386C72">
        <w:rPr>
          <w:b/>
          <w:bCs/>
          <w:i/>
          <w:iCs/>
        </w:rPr>
        <w:t>Директор (по совместительству)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«Компания Гермес»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1999 -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«Радио Западной Сибири»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«Промышленная компания «Гермес-Союз»</w:t>
      </w:r>
    </w:p>
    <w:p w:rsidR="0020100E" w:rsidRDefault="0020100E" w:rsidP="0020100E">
      <w:r>
        <w:t xml:space="preserve">Должность: </w:t>
      </w:r>
      <w:r w:rsidRPr="00ED7E80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2005 -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i/>
        </w:rPr>
        <w:t>А</w:t>
      </w:r>
      <w:r>
        <w:rPr>
          <w:rStyle w:val="SUBST"/>
          <w:bCs/>
          <w:iCs/>
          <w:szCs w:val="22"/>
        </w:rPr>
        <w:t>кционерное общество «Центральная компания финансово-промышленной группы «Скоростной флот»</w:t>
      </w:r>
    </w:p>
    <w:p w:rsidR="0020100E" w:rsidRPr="007C0EBD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760E61">
        <w:rPr>
          <w:b/>
          <w:bCs/>
          <w:i/>
          <w:iCs/>
        </w:rPr>
        <w:t>Член</w:t>
      </w:r>
      <w:r w:rsidRPr="007C0EBD">
        <w:rPr>
          <w:b/>
          <w:bCs/>
          <w:i/>
          <w:iCs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«Специальное  проектно-конструкторское и технологическое бюро </w:t>
      </w:r>
      <w:proofErr w:type="spellStart"/>
      <w:r>
        <w:rPr>
          <w:rStyle w:val="SUBST"/>
          <w:bCs/>
          <w:iCs/>
          <w:szCs w:val="22"/>
        </w:rPr>
        <w:t>электрообработки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20100E" w:rsidRDefault="0020100E" w:rsidP="0020100E">
      <w:r>
        <w:t xml:space="preserve">Доли в дочерних/зависимых обществах эмитента: </w:t>
      </w:r>
      <w:r w:rsidRPr="0020100E">
        <w:rPr>
          <w:rStyle w:val="SUBST"/>
          <w:bCs/>
          <w:iCs/>
          <w:sz w:val="24"/>
        </w:rPr>
        <w:t>долей не имеет</w:t>
      </w:r>
      <w:r>
        <w:rPr>
          <w:rStyle w:val="SUBST"/>
          <w:bCs/>
          <w:iCs/>
          <w:sz w:val="24"/>
        </w:rPr>
        <w:t>.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эмитента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20100E" w:rsidRDefault="0020100E" w:rsidP="0020100E">
      <w:pPr>
        <w:rPr>
          <w:b/>
          <w:bCs/>
          <w:i/>
          <w:iCs/>
        </w:rPr>
      </w:pPr>
      <w:r w:rsidRPr="0020100E">
        <w:rPr>
          <w:bCs/>
          <w:iCs/>
        </w:rPr>
        <w:t xml:space="preserve">Является отцом </w:t>
      </w:r>
      <w:proofErr w:type="gramStart"/>
      <w:r w:rsidRPr="0020100E">
        <w:rPr>
          <w:bCs/>
          <w:iCs/>
        </w:rPr>
        <w:t>члена совета директоров</w:t>
      </w:r>
      <w:r>
        <w:rPr>
          <w:b/>
          <w:bCs/>
          <w:i/>
          <w:iCs/>
        </w:rPr>
        <w:t xml:space="preserve"> Данилова Олега Геннадьевича</w:t>
      </w:r>
      <w:proofErr w:type="gramEnd"/>
      <w:r>
        <w:rPr>
          <w:b/>
          <w:bCs/>
          <w:i/>
          <w:iCs/>
        </w:rPr>
        <w:t>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 – генеральный директор ПАО "Лента"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</w:t>
      </w:r>
      <w:r w:rsidR="00876124">
        <w:t xml:space="preserve">эмитента </w:t>
      </w:r>
      <w:r>
        <w:t xml:space="preserve">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876124" w:rsidRDefault="00876124" w:rsidP="0020100E">
      <w:pPr>
        <w:rPr>
          <w:b/>
          <w:bCs/>
          <w:i/>
          <w:iCs/>
        </w:rPr>
      </w:pPr>
      <w:r w:rsidRPr="00876124">
        <w:rPr>
          <w:bCs/>
          <w:iCs/>
        </w:rPr>
        <w:t xml:space="preserve">Является сыном </w:t>
      </w:r>
      <w:proofErr w:type="gramStart"/>
      <w:r w:rsidRPr="00876124">
        <w:rPr>
          <w:bCs/>
          <w:iCs/>
        </w:rPr>
        <w:t>члена совета директоров</w:t>
      </w:r>
      <w:r>
        <w:rPr>
          <w:b/>
          <w:bCs/>
          <w:i/>
          <w:iCs/>
        </w:rPr>
        <w:t xml:space="preserve"> Данилова Геннадия Андреевича</w:t>
      </w:r>
      <w:proofErr w:type="gramEnd"/>
      <w:r>
        <w:rPr>
          <w:b/>
          <w:bCs/>
          <w:i/>
          <w:iCs/>
        </w:rPr>
        <w:t>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Дергунова</w:t>
      </w:r>
      <w:proofErr w:type="spellEnd"/>
      <w:r>
        <w:rPr>
          <w:rStyle w:val="SUBST"/>
          <w:bCs/>
          <w:iCs/>
          <w:szCs w:val="22"/>
        </w:rPr>
        <w:t xml:space="preserve"> Татьяна Евгеньевна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rPr>
          <w:rStyle w:val="SUBST"/>
          <w:bCs/>
          <w:iCs/>
          <w:szCs w:val="22"/>
        </w:rPr>
        <w:t>2012 -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 – главный бухгалтер</w:t>
      </w:r>
      <w:r>
        <w:t xml:space="preserve"> </w:t>
      </w:r>
      <w:r>
        <w:rPr>
          <w:rStyle w:val="SUBST"/>
          <w:bCs/>
          <w:iCs/>
          <w:szCs w:val="22"/>
        </w:rPr>
        <w:t>ПАО «Промышленная компания "Гермес-Союз"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а.</w:t>
      </w:r>
    </w:p>
    <w:p w:rsidR="0020100E" w:rsidRDefault="0020100E" w:rsidP="0020100E"/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Первушин Владимир Петрович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>Год рождения:</w:t>
      </w:r>
      <w:r w:rsidRPr="00056E53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>1935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 w:rsidRPr="00056E53">
        <w:rPr>
          <w:b/>
          <w:bCs/>
          <w:i/>
          <w:iCs/>
        </w:rPr>
        <w:t>1994</w:t>
      </w:r>
      <w:r>
        <w:rPr>
          <w:b/>
          <w:bCs/>
          <w:i/>
          <w:iCs/>
        </w:rPr>
        <w:t xml:space="preserve"> – наст</w:t>
      </w:r>
      <w:proofErr w:type="gramStart"/>
      <w:r>
        <w:rPr>
          <w:b/>
          <w:bCs/>
          <w:i/>
          <w:iCs/>
        </w:rPr>
        <w:t>.</w:t>
      </w:r>
      <w:proofErr w:type="gramEnd"/>
      <w:r>
        <w:rPr>
          <w:b/>
          <w:bCs/>
          <w:i/>
          <w:iCs/>
        </w:rPr>
        <w:t xml:space="preserve"> </w:t>
      </w:r>
      <w:proofErr w:type="gramStart"/>
      <w:r>
        <w:rPr>
          <w:b/>
          <w:bCs/>
          <w:i/>
          <w:iCs/>
        </w:rPr>
        <w:t>в</w:t>
      </w:r>
      <w:proofErr w:type="gramEnd"/>
      <w:r>
        <w:rPr>
          <w:b/>
          <w:bCs/>
          <w:i/>
          <w:iCs/>
        </w:rPr>
        <w:t xml:space="preserve">ремя – председатель совета директоров </w:t>
      </w:r>
      <w:r>
        <w:rPr>
          <w:rStyle w:val="SUBST"/>
          <w:bCs/>
          <w:iCs/>
          <w:szCs w:val="22"/>
        </w:rPr>
        <w:t>АО "Центральная компания Финансово-промышленной группы "Скоростной флот"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Челпаченко</w:t>
      </w:r>
      <w:proofErr w:type="spellEnd"/>
      <w:r>
        <w:t xml:space="preserve"> </w:t>
      </w:r>
      <w:r>
        <w:rPr>
          <w:rStyle w:val="SUBST"/>
          <w:bCs/>
          <w:iCs/>
          <w:szCs w:val="22"/>
        </w:rPr>
        <w:t>Николай</w:t>
      </w:r>
      <w:r>
        <w:t xml:space="preserve"> </w:t>
      </w:r>
      <w:r>
        <w:rPr>
          <w:rStyle w:val="SUBST"/>
          <w:bCs/>
          <w:iCs/>
          <w:szCs w:val="22"/>
        </w:rPr>
        <w:t>Петрович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1959</w:t>
      </w:r>
    </w:p>
    <w:p w:rsidR="0020100E" w:rsidRPr="00E8026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E8026E"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A02C44">
        <w:rPr>
          <w:b/>
          <w:bCs/>
          <w:i/>
          <w:iCs/>
        </w:rPr>
        <w:t>Закрытое акционерное общество</w:t>
      </w:r>
      <w:r>
        <w:rPr>
          <w:rStyle w:val="SUBST"/>
          <w:bCs/>
          <w:iCs/>
          <w:szCs w:val="22"/>
        </w:rPr>
        <w:t xml:space="preserve"> "Лента-Сервис"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Директор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Pr="0020100E" w:rsidRDefault="0020100E" w:rsidP="0020100E">
      <w:pPr>
        <w:rPr>
          <w:rStyle w:val="SUBST"/>
          <w:b w:val="0"/>
          <w:i w:val="0"/>
          <w:sz w:val="24"/>
        </w:rPr>
      </w:pPr>
      <w:r w:rsidRPr="0020100E">
        <w:rPr>
          <w:rStyle w:val="SUBST"/>
          <w:b w:val="0"/>
          <w:i w:val="0"/>
          <w:sz w:val="24"/>
        </w:rPr>
        <w:t>Лицо, исполняющее функции единоличного исполнительного органа Общества (генеральный директор)</w:t>
      </w: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876124" w:rsidRPr="005C5DA8" w:rsidRDefault="00876124" w:rsidP="00876124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 – генеральный директор ПАО "Лента"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</w:t>
      </w:r>
      <w:proofErr w:type="gramStart"/>
      <w:r>
        <w:t>в</w:t>
      </w:r>
      <w:proofErr w:type="gramEnd"/>
      <w:r>
        <w:t xml:space="preserve"> </w:t>
      </w:r>
      <w:proofErr w:type="gramStart"/>
      <w:r>
        <w:t>состава</w:t>
      </w:r>
      <w:proofErr w:type="gramEnd"/>
      <w:r>
        <w:t xml:space="preserve"> органов контроля</w:t>
      </w:r>
      <w:r w:rsidR="00876124">
        <w:t xml:space="preserve"> эмитента</w:t>
      </w:r>
      <w:r>
        <w:t xml:space="preserve">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876124" w:rsidRDefault="00876124" w:rsidP="00876124">
      <w:pPr>
        <w:rPr>
          <w:b/>
          <w:bCs/>
          <w:i/>
          <w:iCs/>
        </w:rPr>
      </w:pPr>
      <w:r w:rsidRPr="00876124">
        <w:rPr>
          <w:bCs/>
          <w:iCs/>
        </w:rPr>
        <w:t xml:space="preserve">Является сыном </w:t>
      </w:r>
      <w:proofErr w:type="gramStart"/>
      <w:r w:rsidRPr="00876124">
        <w:rPr>
          <w:bCs/>
          <w:iCs/>
        </w:rPr>
        <w:t>члена совета директоров</w:t>
      </w:r>
      <w:r>
        <w:rPr>
          <w:b/>
          <w:bCs/>
          <w:i/>
          <w:iCs/>
        </w:rPr>
        <w:t xml:space="preserve"> Данилова Геннадия Андреевича</w:t>
      </w:r>
      <w:proofErr w:type="gramEnd"/>
      <w:r>
        <w:rPr>
          <w:b/>
          <w:bCs/>
          <w:i/>
          <w:iCs/>
        </w:rPr>
        <w:t>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B804EF" w:rsidRPr="005336BD" w:rsidRDefault="00B804EF" w:rsidP="00B804EF"/>
    <w:p w:rsidR="0063004E" w:rsidRPr="00C44CE4" w:rsidRDefault="00DD0F1A" w:rsidP="00C10D50">
      <w:pPr>
        <w:ind w:firstLine="567"/>
        <w:rPr>
          <w:b/>
        </w:rPr>
      </w:pPr>
      <w:r>
        <w:rPr>
          <w:b/>
        </w:rPr>
        <w:t xml:space="preserve">Уставом эмитента </w:t>
      </w:r>
      <w:r w:rsidR="00446A98">
        <w:rPr>
          <w:b/>
        </w:rPr>
        <w:t xml:space="preserve">и Положением о совете директоров </w:t>
      </w:r>
      <w:r>
        <w:rPr>
          <w:b/>
        </w:rPr>
        <w:t>не предусмотрено</w:t>
      </w:r>
      <w:r w:rsidR="0063004E" w:rsidRPr="00C44CE4">
        <w:rPr>
          <w:b/>
        </w:rPr>
        <w:t xml:space="preserve"> создан</w:t>
      </w:r>
      <w:r>
        <w:rPr>
          <w:b/>
        </w:rPr>
        <w:t>ие</w:t>
      </w:r>
      <w:r w:rsidR="0063004E" w:rsidRPr="00C44CE4">
        <w:rPr>
          <w:b/>
        </w:rPr>
        <w:t xml:space="preserve"> комитет</w:t>
      </w:r>
      <w:r>
        <w:rPr>
          <w:b/>
        </w:rPr>
        <w:t>ов совета директоров</w:t>
      </w:r>
      <w:r w:rsidR="0063004E" w:rsidRPr="00C44CE4">
        <w:rPr>
          <w:b/>
        </w:rPr>
        <w:t>.</w:t>
      </w:r>
    </w:p>
    <w:p w:rsidR="00150F64" w:rsidRPr="005336BD" w:rsidRDefault="00150F64" w:rsidP="00C10D50">
      <w:pPr>
        <w:ind w:firstLine="567"/>
      </w:pPr>
    </w:p>
    <w:p w:rsidR="00357648" w:rsidRDefault="00B3454D">
      <w:pPr>
        <w:pStyle w:val="a8"/>
        <w:tabs>
          <w:tab w:val="left" w:pos="9639"/>
        </w:tabs>
        <w:ind w:right="1020"/>
      </w:pPr>
      <w:hyperlink r:id="rId80">
        <w:r w:rsidR="00BB7AAE" w:rsidRPr="005336BD">
          <w:rPr>
            <w:rStyle w:val="ListLabel1"/>
            <w:b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CA562B">
        <w:t>:</w:t>
      </w:r>
    </w:p>
    <w:p w:rsidR="00CA562B" w:rsidRPr="005336BD" w:rsidRDefault="00CA562B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B804EF" w:rsidRPr="005336BD" w:rsidRDefault="00B804EF" w:rsidP="00B804EF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5.2., за исключением лица, осуществляющего функции единоличного исполнительного органа, за отчетный период: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</w:rPr>
      </w:pPr>
      <w:r w:rsidRPr="005336BD">
        <w:t xml:space="preserve">Премии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Всего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Cs/>
          <w:i/>
          <w:iCs/>
        </w:rPr>
        <w:t>нет</w:t>
      </w:r>
    </w:p>
    <w:p w:rsidR="00AB3EC3" w:rsidRDefault="00AB3EC3" w:rsidP="00AB3EC3">
      <w:pPr>
        <w:pStyle w:val="a8"/>
        <w:tabs>
          <w:tab w:val="left" w:pos="9639"/>
        </w:tabs>
        <w:ind w:right="1020"/>
      </w:pPr>
    </w:p>
    <w:p w:rsidR="00AB3EC3" w:rsidRPr="005336BD" w:rsidRDefault="00B3454D" w:rsidP="00AB3EC3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1">
        <w:r w:rsidR="00AB3EC3" w:rsidRPr="005336BD">
          <w:rPr>
            <w:rStyle w:val="ListLabel1"/>
            <w:b/>
            <w:sz w:val="24"/>
            <w:szCs w:val="24"/>
          </w:rPr>
          <w:t xml:space="preserve">5.4. Сведения о структуре и компетенции органов </w:t>
        </w:r>
        <w:proofErr w:type="gramStart"/>
        <w:r w:rsidR="00AB3EC3" w:rsidRPr="005336BD">
          <w:rPr>
            <w:rStyle w:val="ListLabel1"/>
            <w:b/>
            <w:sz w:val="24"/>
            <w:szCs w:val="24"/>
          </w:rPr>
          <w:t>контроля за</w:t>
        </w:r>
        <w:proofErr w:type="gramEnd"/>
        <w:r w:rsidR="00AB3EC3" w:rsidRPr="005336BD">
          <w:rPr>
            <w:rStyle w:val="ListLabel1"/>
            <w:b/>
            <w:sz w:val="24"/>
            <w:szCs w:val="24"/>
          </w:rPr>
          <w:t xml:space="preserve"> финансово-хозяйственной деятельностью эмитента, а также об организации системы управления рисками и внутреннего контроля</w:t>
        </w:r>
      </w:hyperlink>
    </w:p>
    <w:p w:rsidR="00AB3EC3" w:rsidRDefault="00AB3EC3" w:rsidP="00AB3EC3">
      <w:pPr>
        <w:adjustRightInd w:val="0"/>
        <w:ind w:firstLine="485"/>
        <w:jc w:val="both"/>
      </w:pPr>
      <w:r w:rsidRPr="005336BD">
        <w:t xml:space="preserve">Для осуществления </w:t>
      </w:r>
      <w:proofErr w:type="gramStart"/>
      <w:r w:rsidRPr="005336BD">
        <w:t>контроля за</w:t>
      </w:r>
      <w:proofErr w:type="gramEnd"/>
      <w:r w:rsidRPr="005336BD">
        <w:t xml:space="preserve"> финансово-хозяйственной деятельностью Общества общим собранием акционеров в соответствии с Уставом Общества избирается ревизионная комиссия  Общества в составе  5  человек.</w:t>
      </w:r>
    </w:p>
    <w:p w:rsidR="00AB3EC3" w:rsidRPr="005336BD" w:rsidRDefault="00AB3EC3" w:rsidP="00AB3EC3">
      <w:pPr>
        <w:pStyle w:val="21"/>
        <w:spacing w:after="0" w:line="240" w:lineRule="auto"/>
        <w:ind w:left="0" w:firstLine="567"/>
        <w:jc w:val="both"/>
      </w:pPr>
      <w:r w:rsidRPr="005336BD">
        <w:t xml:space="preserve">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(или) </w:t>
      </w:r>
      <w:r>
        <w:t>компенси</w:t>
      </w:r>
      <w:r w:rsidRPr="005336BD">
        <w:t>роваться расходы, связанные с исполнением ими своих обязанностей. Размеры таких вознаграждений и компенсаций устанавливаются решением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Порядок деятельности ревизионной комиссии Общества определяется внутренним документом Общества – «Положение о ревизионной комиссии», утверждаемым общим собранием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Проверка (ревизия) финансово-хозяйственной деятельности Общества осуществляется по итогам деятельности Общества за год, а также во всякое время по инициативе ревизионной комиссии Общества, решению общего собрания акционеров, Совета директоров  Общества или по требованию акционера  Общества, владеющего в совокупности не менее чем 10 процентами голосующих акций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 требованию ревизионной комиссии Общества лица, занимающие должности в органах управления Общества, обязаны представить документы о финансово-хозяйственной деятельности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Ревизионная комиссия Общества вправе потребовать созыва внеочередного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Члены ревизионной комиссии (ревизор) Общества не могут одновременно являться членами Совета директоров Общества, а также занимать иные должности в органах управления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Акции, принадлежащие членам Совета директоров  Общества или лицам, занимающим должности в органах управления Общества, не могут участвовать в голосовании при избрании членов ревизионной комиссии Общества.</w:t>
      </w:r>
    </w:p>
    <w:p w:rsidR="00AB3EC3" w:rsidRDefault="00AB3EC3" w:rsidP="00AB3EC3">
      <w:pPr>
        <w:jc w:val="both"/>
        <w:rPr>
          <w:bCs/>
          <w:iCs/>
        </w:rPr>
      </w:pPr>
    </w:p>
    <w:p w:rsidR="00AB3EC3" w:rsidRPr="0063054C" w:rsidRDefault="00AB3EC3" w:rsidP="00AB3EC3">
      <w:pPr>
        <w:jc w:val="both"/>
        <w:rPr>
          <w:bCs/>
          <w:iCs/>
        </w:rPr>
      </w:pPr>
      <w:r w:rsidRPr="0063054C">
        <w:rPr>
          <w:bCs/>
          <w:iCs/>
        </w:rPr>
        <w:t>Информация о наличии комитета по аудиту совета директоров (наблюдательного совета) эмитента, его функциях, персональном и количественном составе:</w:t>
      </w:r>
    </w:p>
    <w:p w:rsidR="00AB3EC3" w:rsidRDefault="00AB3EC3" w:rsidP="00AB3EC3">
      <w:pPr>
        <w:jc w:val="both"/>
        <w:rPr>
          <w:b/>
          <w:bCs/>
          <w:i/>
        </w:rPr>
      </w:pPr>
      <w:r w:rsidRPr="0063054C">
        <w:rPr>
          <w:b/>
          <w:bCs/>
          <w:i/>
        </w:rPr>
        <w:t>Комитета по аудиту совета директоров (наблюдательного совета) эмитента, нет</w:t>
      </w:r>
      <w:r>
        <w:rPr>
          <w:b/>
          <w:bCs/>
          <w:i/>
        </w:rPr>
        <w:t>.</w:t>
      </w:r>
    </w:p>
    <w:p w:rsidR="00AB3EC3" w:rsidRDefault="00AB3EC3" w:rsidP="00AB3EC3">
      <w:pPr>
        <w:jc w:val="both"/>
      </w:pPr>
      <w:r w:rsidRPr="0063054C">
        <w:t xml:space="preserve">Информация о наличии отдельного структурного подразделения (подразделений) эмитента по управлению рисками и внутреннему контролю (иного, отличного от ревизионной комиссии (ревизора), органа (структурного подразделения), осуществляющего внутренний </w:t>
      </w:r>
      <w:proofErr w:type="gramStart"/>
      <w:r w:rsidRPr="0063054C">
        <w:t>контроль за</w:t>
      </w:r>
      <w:proofErr w:type="gramEnd"/>
      <w:r w:rsidRPr="0063054C">
        <w:t xml:space="preserve"> финансово-хозяйственной деятельностью эмитента), его задачах и функциях: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 xml:space="preserve">Отдельного структурного подразделения по управлению рисками и внутреннему контролю, органа (структурного подразделения), осуществляющего </w:t>
      </w:r>
      <w:proofErr w:type="gramStart"/>
      <w:r w:rsidRPr="0063054C">
        <w:rPr>
          <w:rStyle w:val="Subst0"/>
          <w:bCs/>
          <w:iCs/>
        </w:rPr>
        <w:t>контроль за</w:t>
      </w:r>
      <w:proofErr w:type="gramEnd"/>
      <w:r w:rsidRPr="0063054C">
        <w:rPr>
          <w:rStyle w:val="Subst0"/>
          <w:bCs/>
          <w:iCs/>
        </w:rPr>
        <w:t xml:space="preserve"> финансово-хозяйственной деятельностью эмитента, нет.</w:t>
      </w:r>
    </w:p>
    <w:p w:rsidR="00AB3EC3" w:rsidRDefault="00AB3EC3" w:rsidP="00AB3EC3">
      <w:pPr>
        <w:jc w:val="both"/>
      </w:pPr>
      <w:r w:rsidRPr="0063054C">
        <w:t>Информация о налич</w:t>
      </w:r>
      <w:proofErr w:type="gramStart"/>
      <w:r w:rsidRPr="0063054C">
        <w:t>ии у э</w:t>
      </w:r>
      <w:proofErr w:type="gramEnd"/>
      <w:r w:rsidRPr="0063054C">
        <w:t>митента отдельного структурного подразделения (службы) внутреннего аудита, его задачах и функциях</w:t>
      </w:r>
      <w:r>
        <w:t>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>Отдельного структурного подразделения (службы) внутреннего аудита нет.</w:t>
      </w:r>
    </w:p>
    <w:p w:rsidR="00AB3EC3" w:rsidRPr="0063054C" w:rsidRDefault="00AB3EC3" w:rsidP="00AB3EC3">
      <w:pPr>
        <w:jc w:val="both"/>
        <w:rPr>
          <w:rStyle w:val="Subst0"/>
          <w:bCs/>
          <w:iCs/>
        </w:rPr>
      </w:pPr>
      <w:r w:rsidRPr="0063054C">
        <w:rPr>
          <w:rStyle w:val="Subst0"/>
          <w:bCs/>
          <w:iCs/>
        </w:rPr>
        <w:t>Политика эмитента в области управления рисками и внутреннего контроля описана эмитентом в п.2.4. настоящего ежеквартального отчета</w:t>
      </w:r>
      <w:r>
        <w:rPr>
          <w:rStyle w:val="Subst0"/>
          <w:bCs/>
          <w:iCs/>
        </w:rPr>
        <w:t>.</w:t>
      </w:r>
    </w:p>
    <w:p w:rsidR="00AB3EC3" w:rsidRPr="0063054C" w:rsidRDefault="00AB3EC3" w:rsidP="00AB3EC3">
      <w:pPr>
        <w:jc w:val="both"/>
      </w:pPr>
      <w:r w:rsidRPr="0063054C">
        <w:t xml:space="preserve">Сведения о политике эмитента в области управления рисками и внутреннего контроля, а также о наличии внутреннего документа эмитента, устанавливающего правила по предотвращению неправомерного использования конфиденциальной и </w:t>
      </w:r>
      <w:proofErr w:type="spellStart"/>
      <w:r w:rsidRPr="0063054C">
        <w:t>инсайдерской</w:t>
      </w:r>
      <w:proofErr w:type="spellEnd"/>
      <w:r w:rsidRPr="0063054C">
        <w:t xml:space="preserve"> информации: </w:t>
      </w:r>
    </w:p>
    <w:p w:rsidR="00AB3EC3" w:rsidRPr="0063054C" w:rsidRDefault="00AB3EC3" w:rsidP="00AB3EC3">
      <w:pPr>
        <w:jc w:val="both"/>
        <w:rPr>
          <w:b/>
          <w:i/>
        </w:rPr>
      </w:pPr>
      <w:r w:rsidRPr="0063054C">
        <w:rPr>
          <w:b/>
          <w:i/>
        </w:rPr>
        <w:t xml:space="preserve">Внутреннего документа эмитента, устанавливающего правила по предотвращению неправомерного использования конфиденциальной и </w:t>
      </w:r>
      <w:proofErr w:type="spellStart"/>
      <w:r w:rsidRPr="0063054C">
        <w:rPr>
          <w:b/>
          <w:i/>
        </w:rPr>
        <w:t>инсайдерской</w:t>
      </w:r>
      <w:proofErr w:type="spellEnd"/>
      <w:r w:rsidRPr="0063054C">
        <w:rPr>
          <w:b/>
          <w:i/>
        </w:rPr>
        <w:t xml:space="preserve"> информации нет. </w:t>
      </w:r>
    </w:p>
    <w:p w:rsidR="00B804EF" w:rsidRPr="005336BD" w:rsidRDefault="00B804EF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Default="00B3454D">
      <w:pPr>
        <w:pStyle w:val="a8"/>
        <w:tabs>
          <w:tab w:val="left" w:pos="9639"/>
        </w:tabs>
        <w:ind w:right="1020"/>
      </w:pPr>
      <w:hyperlink r:id="rId82">
        <w:r w:rsidR="00BB7AAE" w:rsidRPr="005336BD">
          <w:rPr>
            <w:rStyle w:val="ListLabel1"/>
            <w:b/>
            <w:sz w:val="24"/>
            <w:szCs w:val="24"/>
          </w:rPr>
          <w:t xml:space="preserve">5.5. Информация о лицах, входящих в состав органов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контроля за</w:t>
        </w:r>
        <w:proofErr w:type="gramEnd"/>
        <w:r w:rsidR="00BB7AAE" w:rsidRPr="005336BD">
          <w:rPr>
            <w:rStyle w:val="ListLabel1"/>
            <w:b/>
            <w:sz w:val="24"/>
            <w:szCs w:val="24"/>
          </w:rPr>
          <w:t xml:space="preserve"> финансово-хозяйственной деятельностью эмитента</w:t>
        </w:r>
      </w:hyperlink>
    </w:p>
    <w:p w:rsidR="00BD6F11" w:rsidRDefault="00BD6F11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Члены ревизионной комиссии эмитента:</w:t>
      </w:r>
    </w:p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Белинская Елена Владимировна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1969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proofErr w:type="gramStart"/>
      <w:r>
        <w:t>Должности за последние 5 лет:</w:t>
      </w:r>
      <w:proofErr w:type="gramEnd"/>
    </w:p>
    <w:p w:rsidR="00C44CE4" w:rsidRDefault="00C44CE4" w:rsidP="00C44CE4">
      <w:r>
        <w:t xml:space="preserve">Период: </w:t>
      </w:r>
      <w:r w:rsidRPr="00677B13">
        <w:rPr>
          <w:b/>
          <w:bCs/>
          <w:i/>
          <w:iCs/>
        </w:rPr>
        <w:t>20</w:t>
      </w:r>
      <w:r>
        <w:rPr>
          <w:b/>
          <w:bCs/>
          <w:i/>
          <w:iCs/>
        </w:rPr>
        <w:t>12</w:t>
      </w:r>
      <w:r>
        <w:rPr>
          <w:rStyle w:val="SUBST"/>
          <w:bCs/>
          <w:iCs/>
          <w:szCs w:val="22"/>
        </w:rPr>
        <w:t xml:space="preserve">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C44CE4" w:rsidRPr="003151BA" w:rsidRDefault="00C44CE4" w:rsidP="00C44CE4">
      <w:pPr>
        <w:rPr>
          <w:b/>
          <w:i/>
        </w:rPr>
      </w:pPr>
      <w:r>
        <w:t xml:space="preserve">Организация: </w:t>
      </w:r>
      <w:r w:rsidRPr="003151BA">
        <w:rPr>
          <w:b/>
          <w:i/>
        </w:rPr>
        <w:t>Закрытое акционерное общество «Округ-21 век»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7D4502">
        <w:rPr>
          <w:i/>
        </w:rPr>
        <w:t>Б</w:t>
      </w:r>
      <w:r>
        <w:rPr>
          <w:rStyle w:val="SUBST"/>
          <w:bCs/>
          <w:iCs/>
          <w:szCs w:val="22"/>
        </w:rPr>
        <w:t>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/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Егорова Ольга Ивановна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proofErr w:type="gramStart"/>
      <w:r>
        <w:t>Должности за последние 5 лет:</w:t>
      </w:r>
      <w:proofErr w:type="gramEnd"/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2003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C44CE4" w:rsidRDefault="00C44CE4" w:rsidP="00C44CE4">
      <w:r>
        <w:t xml:space="preserve">Организация: </w:t>
      </w:r>
      <w:r w:rsidRPr="00B37CED">
        <w:rPr>
          <w:b/>
          <w:bCs/>
          <w:i/>
          <w:iCs/>
        </w:rPr>
        <w:t>Закрытое</w:t>
      </w:r>
      <w:r>
        <w:rPr>
          <w:rStyle w:val="SUBST"/>
          <w:bCs/>
          <w:iCs/>
          <w:szCs w:val="22"/>
        </w:rPr>
        <w:t xml:space="preserve"> акционерное общество  "Округ 21 век"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Главный бухгалтер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>
      <w:pPr>
        <w:rPr>
          <w:b/>
          <w:bCs/>
          <w:i/>
          <w:iCs/>
        </w:rPr>
      </w:pPr>
    </w:p>
    <w:p w:rsidR="00C44CE4" w:rsidRPr="00F5281E" w:rsidRDefault="00C44CE4" w:rsidP="00C44CE4">
      <w:pPr>
        <w:rPr>
          <w:b/>
          <w:bCs/>
          <w:i/>
          <w:iCs/>
        </w:rPr>
      </w:pPr>
      <w:proofErr w:type="spellStart"/>
      <w:r>
        <w:rPr>
          <w:b/>
          <w:bCs/>
          <w:i/>
          <w:iCs/>
        </w:rPr>
        <w:t>Сабкова</w:t>
      </w:r>
      <w:proofErr w:type="spellEnd"/>
      <w:r>
        <w:rPr>
          <w:b/>
          <w:bCs/>
          <w:i/>
          <w:iCs/>
        </w:rPr>
        <w:t xml:space="preserve"> Светлана Николаевна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proofErr w:type="gramStart"/>
      <w:r>
        <w:t>Должности за последние 5 лет:</w:t>
      </w:r>
      <w:proofErr w:type="gramEnd"/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</w:t>
      </w:r>
      <w:r>
        <w:rPr>
          <w:b/>
          <w:bCs/>
          <w:i/>
          <w:iCs/>
        </w:rPr>
        <w:t>8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C44CE4" w:rsidRDefault="00C44CE4" w:rsidP="00C44CE4">
      <w:r>
        <w:t xml:space="preserve">Организация: </w:t>
      </w:r>
      <w:r w:rsidRPr="00D24810">
        <w:rPr>
          <w:b/>
          <w:i/>
        </w:rPr>
        <w:t>Публичное</w:t>
      </w:r>
      <w:r w:rsidRPr="00D31639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 xml:space="preserve"> акционерное общество  "Лента"</w:t>
      </w:r>
    </w:p>
    <w:p w:rsidR="00C44CE4" w:rsidRPr="00D31639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D31639">
        <w:rPr>
          <w:b/>
          <w:bCs/>
          <w:i/>
          <w:iCs/>
        </w:rPr>
        <w:t>Специалист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Pr="005336BD" w:rsidRDefault="00C44CE4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Default="00B3454D">
      <w:pPr>
        <w:pStyle w:val="a8"/>
        <w:tabs>
          <w:tab w:val="left" w:pos="9639"/>
        </w:tabs>
        <w:ind w:right="1020"/>
      </w:pPr>
      <w:hyperlink r:id="rId83">
        <w:r w:rsidR="00BB7AAE" w:rsidRPr="005336BD">
          <w:rPr>
            <w:rStyle w:val="ListLabel1"/>
            <w:b/>
            <w:sz w:val="24"/>
            <w:szCs w:val="24"/>
          </w:rPr>
          <w:t xml:space="preserve">5.6. Сведения о размере вознаграждения и (или) компенсации расходов по органу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контроля за</w:t>
        </w:r>
        <w:proofErr w:type="gramEnd"/>
        <w:r w:rsidR="00BB7AAE" w:rsidRPr="005336BD">
          <w:rPr>
            <w:rStyle w:val="ListLabel1"/>
            <w:b/>
            <w:sz w:val="24"/>
            <w:szCs w:val="24"/>
          </w:rPr>
          <w:t xml:space="preserve"> финансово-хозяйственной деятельностью эмитента</w:t>
        </w:r>
      </w:hyperlink>
    </w:p>
    <w:p w:rsidR="00CA562B" w:rsidRPr="005336BD" w:rsidRDefault="00CA562B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744A6" w:rsidRPr="005336BD" w:rsidRDefault="003744A6" w:rsidP="003744A6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5.5., за отчетный период: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Заработная плата </w:t>
      </w:r>
      <w:proofErr w:type="spellStart"/>
      <w:r w:rsidR="00D57388">
        <w:t>Сабковой</w:t>
      </w:r>
      <w:proofErr w:type="spellEnd"/>
      <w:r w:rsidR="00D57388">
        <w:t xml:space="preserve"> Светланы Николаевны -</w:t>
      </w:r>
      <w:r w:rsidR="00714646" w:rsidRPr="00714646">
        <w:rPr>
          <w:b/>
          <w:i/>
        </w:rPr>
        <w:t>135</w:t>
      </w:r>
      <w:r w:rsidR="00714646">
        <w:rPr>
          <w:b/>
          <w:i/>
        </w:rPr>
        <w:t xml:space="preserve"> </w:t>
      </w:r>
      <w:r w:rsidR="00D57388" w:rsidRPr="00D57388">
        <w:rPr>
          <w:b/>
          <w:i/>
        </w:rPr>
        <w:t>000</w:t>
      </w:r>
      <w:r w:rsidR="00D57388">
        <w:t xml:space="preserve"> </w:t>
      </w:r>
      <w:r w:rsidRPr="005336BD">
        <w:t xml:space="preserve">руб.: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</w:rPr>
      </w:pPr>
      <w:r w:rsidRPr="005336BD">
        <w:t xml:space="preserve">Премии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Всего </w:t>
      </w:r>
      <w:r w:rsidR="00714646" w:rsidRPr="00714646">
        <w:rPr>
          <w:b/>
          <w:i/>
        </w:rPr>
        <w:t>135</w:t>
      </w:r>
      <w:r w:rsidR="00D57388" w:rsidRPr="00D57388">
        <w:rPr>
          <w:b/>
          <w:i/>
        </w:rPr>
        <w:t> 000</w:t>
      </w:r>
      <w:r w:rsidR="00D57388">
        <w:t xml:space="preserve"> </w:t>
      </w:r>
      <w:r w:rsidRPr="005336BD">
        <w:t>руб.</w:t>
      </w:r>
    </w:p>
    <w:p w:rsidR="003744A6" w:rsidRPr="005336BD" w:rsidRDefault="003744A6" w:rsidP="003744A6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/>
          <w:bCs/>
          <w:i/>
          <w:iCs/>
        </w:rPr>
        <w:t>нет</w:t>
      </w: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B3454D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4">
        <w:r w:rsidR="00BB7AAE" w:rsidRPr="005336BD">
          <w:rPr>
            <w:rStyle w:val="ListLabel1"/>
            <w:b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</w:p>
    <w:p w:rsidR="00AE3806" w:rsidRDefault="00AE3806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840"/>
        <w:gridCol w:w="2941"/>
      </w:tblGrid>
      <w:tr w:rsidR="00AE3806" w:rsidRPr="005336BD" w:rsidTr="00CE613E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CE613E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714646" w:rsidP="0071464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CE613E">
              <w:rPr>
                <w:rFonts w:ascii="Times New Roman" w:hAnsi="Times New Roman" w:cs="Times New Roman"/>
                <w:sz w:val="24"/>
                <w:szCs w:val="24"/>
              </w:rPr>
              <w:t xml:space="preserve"> мес.2019 года</w:t>
            </w:r>
            <w:r w:rsidR="00AE3806"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E3806" w:rsidRPr="005336BD" w:rsidTr="00CE613E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CE613E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Среднесписочная численность работников, чел.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AE380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AE3806" w:rsidRPr="005336BD" w:rsidTr="00CE613E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E55C26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Фонд начисленной заработной платы работников за отчетный период, руб.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714646" w:rsidP="0071464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7 777 355</w:t>
            </w:r>
          </w:p>
        </w:tc>
      </w:tr>
      <w:tr w:rsidR="00AE3806" w:rsidRPr="005336BD" w:rsidTr="00CE613E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E55C26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Выплаты социального характера работникам за отчетный период, руб.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714646" w:rsidP="0071464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2 304 228</w:t>
            </w:r>
          </w:p>
        </w:tc>
      </w:tr>
    </w:tbl>
    <w:p w:rsidR="00AE3806" w:rsidRDefault="00AE3806" w:rsidP="00BD6F11">
      <w:pPr>
        <w:ind w:firstLine="709"/>
        <w:jc w:val="both"/>
      </w:pPr>
    </w:p>
    <w:p w:rsidR="00BD6F11" w:rsidRPr="00D06087" w:rsidRDefault="00BD6F11" w:rsidP="00BD6F11">
      <w:pPr>
        <w:ind w:firstLine="709"/>
        <w:jc w:val="both"/>
      </w:pPr>
      <w:r w:rsidRPr="00D06087">
        <w:t>Сведения о сотрудниках (работниках) эмитента в зависимости от их возраста и образования.</w:t>
      </w:r>
    </w:p>
    <w:p w:rsidR="00BD6F11" w:rsidRPr="00D06087" w:rsidRDefault="00BD6F11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80"/>
        <w:gridCol w:w="3301"/>
      </w:tblGrid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Отчетный период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менее 25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25 до 35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1,72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35 до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89,66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более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8,62</w:t>
            </w:r>
          </w:p>
        </w:tc>
      </w:tr>
      <w:tr w:rsidR="00BD6F11" w:rsidRPr="00D06087" w:rsidTr="00D1661C">
        <w:trPr>
          <w:trHeight w:val="72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из них: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среднее и/или полное общее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начальное и/или среднее профессиональное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высшее профессиональное образование, %</w:t>
            </w:r>
          </w:p>
          <w:p w:rsidR="00BD6F11" w:rsidRPr="00D06087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послевузовское профессиональное образование,</w:t>
            </w: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65,5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34,5</w:t>
            </w:r>
          </w:p>
          <w:p w:rsidR="00BD6F11" w:rsidRPr="00D06087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BD6F11" w:rsidRPr="00D06087" w:rsidRDefault="00BD6F11" w:rsidP="00BD6F11">
      <w:pPr>
        <w:pStyle w:val="aa"/>
        <w:tabs>
          <w:tab w:val="clear" w:pos="4844"/>
          <w:tab w:val="clear" w:pos="9689"/>
        </w:tabs>
        <w:ind w:firstLine="708"/>
        <w:jc w:val="both"/>
      </w:pP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B3454D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5">
        <w:r w:rsidR="00BB7AAE" w:rsidRPr="005336BD">
          <w:rPr>
            <w:rStyle w:val="ListLabel1"/>
            <w:b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Соглашений или обязательств перед сотрудниками, касающихся возможности их участия в уставном капитале эмитента не имеется</w:t>
      </w:r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B3454D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86">
        <w:r w:rsidR="00BB7AAE" w:rsidRPr="005336BD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</w:p>
    <w:p w:rsidR="00357648" w:rsidRPr="005336BD" w:rsidRDefault="00B3454D">
      <w:pPr>
        <w:pStyle w:val="a8"/>
        <w:tabs>
          <w:tab w:val="left" w:pos="9639"/>
        </w:tabs>
        <w:ind w:right="1020"/>
        <w:rPr>
          <w:szCs w:val="24"/>
        </w:rPr>
      </w:pPr>
      <w:hyperlink r:id="rId87">
        <w:r w:rsidR="00BB7AAE" w:rsidRPr="005336BD">
          <w:rPr>
            <w:rStyle w:val="ListLabel1"/>
            <w:b/>
            <w:sz w:val="24"/>
            <w:szCs w:val="24"/>
          </w:rPr>
          <w:t>6.1. Сведения об общем количестве акционеров (участников) эмитента</w:t>
        </w:r>
      </w:hyperlink>
    </w:p>
    <w:p w:rsidR="00827F74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О.о</w:t>
      </w:r>
      <w:r w:rsidR="00827F74" w:rsidRPr="005336BD">
        <w:rPr>
          <w:rFonts w:ascii="Times New Roman" w:hAnsi="Times New Roman" w:cs="Times New Roman"/>
          <w:szCs w:val="24"/>
        </w:rPr>
        <w:t>бщее количество лиц с ненулевыми остатками на лицевых счетах</w:t>
      </w:r>
      <w:r w:rsidR="008C31C8" w:rsidRPr="005336BD">
        <w:rPr>
          <w:rFonts w:ascii="Times New Roman" w:hAnsi="Times New Roman" w:cs="Times New Roman"/>
          <w:szCs w:val="24"/>
        </w:rPr>
        <w:t>, зарегистрированных в реестре акционеров эмитента на 3</w:t>
      </w:r>
      <w:r w:rsidR="000D4E00">
        <w:rPr>
          <w:rFonts w:ascii="Times New Roman" w:hAnsi="Times New Roman" w:cs="Times New Roman"/>
          <w:szCs w:val="24"/>
        </w:rPr>
        <w:t>0</w:t>
      </w:r>
      <w:r w:rsidR="008C31C8" w:rsidRPr="005336BD">
        <w:rPr>
          <w:rFonts w:ascii="Times New Roman" w:hAnsi="Times New Roman" w:cs="Times New Roman"/>
          <w:szCs w:val="24"/>
        </w:rPr>
        <w:t>.</w:t>
      </w:r>
      <w:r w:rsidR="00F20B5B">
        <w:rPr>
          <w:rFonts w:ascii="Times New Roman" w:hAnsi="Times New Roman" w:cs="Times New Roman"/>
          <w:szCs w:val="24"/>
        </w:rPr>
        <w:t>0</w:t>
      </w:r>
      <w:r w:rsidR="000D4E00">
        <w:rPr>
          <w:rFonts w:ascii="Times New Roman" w:hAnsi="Times New Roman" w:cs="Times New Roman"/>
          <w:szCs w:val="24"/>
        </w:rPr>
        <w:t>6</w:t>
      </w:r>
      <w:r w:rsidR="008C31C8" w:rsidRPr="005336BD">
        <w:rPr>
          <w:rFonts w:ascii="Times New Roman" w:hAnsi="Times New Roman" w:cs="Times New Roman"/>
          <w:szCs w:val="24"/>
        </w:rPr>
        <w:t>.201</w:t>
      </w:r>
      <w:r w:rsidR="002E79B7">
        <w:rPr>
          <w:rFonts w:ascii="Times New Roman" w:hAnsi="Times New Roman" w:cs="Times New Roman"/>
          <w:szCs w:val="24"/>
        </w:rPr>
        <w:t>9</w:t>
      </w:r>
      <w:r>
        <w:rPr>
          <w:rFonts w:ascii="Times New Roman" w:hAnsi="Times New Roman" w:cs="Times New Roman"/>
          <w:szCs w:val="24"/>
        </w:rPr>
        <w:t>г.</w:t>
      </w:r>
      <w:r w:rsidR="008C31C8" w:rsidRPr="005336BD">
        <w:rPr>
          <w:rFonts w:ascii="Times New Roman" w:hAnsi="Times New Roman" w:cs="Times New Roman"/>
          <w:szCs w:val="24"/>
        </w:rPr>
        <w:t xml:space="preserve"> -</w:t>
      </w:r>
      <w:r w:rsidR="002E79B7">
        <w:rPr>
          <w:rFonts w:ascii="Times New Roman" w:hAnsi="Times New Roman" w:cs="Times New Roman"/>
          <w:szCs w:val="24"/>
        </w:rPr>
        <w:t>48</w:t>
      </w:r>
      <w:r w:rsidR="000D4E00">
        <w:rPr>
          <w:rFonts w:ascii="Times New Roman" w:hAnsi="Times New Roman" w:cs="Times New Roman"/>
          <w:szCs w:val="24"/>
        </w:rPr>
        <w:t>6</w:t>
      </w:r>
      <w:r w:rsidR="002A1C5B" w:rsidRPr="005336BD">
        <w:rPr>
          <w:rFonts w:ascii="Times New Roman" w:hAnsi="Times New Roman" w:cs="Times New Roman"/>
          <w:szCs w:val="24"/>
        </w:rPr>
        <w:t xml:space="preserve"> лиц</w:t>
      </w:r>
      <w:r w:rsidR="008C31C8" w:rsidRPr="005336BD">
        <w:rPr>
          <w:rFonts w:ascii="Times New Roman" w:hAnsi="Times New Roman" w:cs="Times New Roman"/>
          <w:szCs w:val="24"/>
        </w:rPr>
        <w:t>.</w:t>
      </w:r>
    </w:p>
    <w:p w:rsidR="002A1C5B" w:rsidRPr="005336BD" w:rsidRDefault="002A1C5B" w:rsidP="008B396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Общее количество лиц, включенных в составленный </w:t>
      </w:r>
      <w:r w:rsidR="008B3969">
        <w:rPr>
          <w:rFonts w:ascii="Times New Roman" w:hAnsi="Times New Roman" w:cs="Times New Roman"/>
          <w:szCs w:val="24"/>
        </w:rPr>
        <w:t xml:space="preserve">на </w:t>
      </w:r>
      <w:r w:rsidR="00F20B5B">
        <w:rPr>
          <w:rFonts w:ascii="Times New Roman" w:hAnsi="Times New Roman" w:cs="Times New Roman"/>
          <w:szCs w:val="24"/>
        </w:rPr>
        <w:t>2</w:t>
      </w:r>
      <w:r w:rsidR="000D4E00">
        <w:rPr>
          <w:rFonts w:ascii="Times New Roman" w:hAnsi="Times New Roman" w:cs="Times New Roman"/>
          <w:szCs w:val="24"/>
        </w:rPr>
        <w:t>3</w:t>
      </w:r>
      <w:r w:rsidR="008B3969">
        <w:rPr>
          <w:rFonts w:ascii="Times New Roman" w:hAnsi="Times New Roman" w:cs="Times New Roman"/>
          <w:szCs w:val="24"/>
        </w:rPr>
        <w:t>.0</w:t>
      </w:r>
      <w:r w:rsidR="000D4E00">
        <w:rPr>
          <w:rFonts w:ascii="Times New Roman" w:hAnsi="Times New Roman" w:cs="Times New Roman"/>
          <w:szCs w:val="24"/>
        </w:rPr>
        <w:t>5</w:t>
      </w:r>
      <w:r w:rsidR="008B3969">
        <w:rPr>
          <w:rFonts w:ascii="Times New Roman" w:hAnsi="Times New Roman" w:cs="Times New Roman"/>
          <w:szCs w:val="24"/>
        </w:rPr>
        <w:t>.201</w:t>
      </w:r>
      <w:r w:rsidR="000D4E00">
        <w:rPr>
          <w:rFonts w:ascii="Times New Roman" w:hAnsi="Times New Roman" w:cs="Times New Roman"/>
          <w:szCs w:val="24"/>
        </w:rPr>
        <w:t>9</w:t>
      </w:r>
      <w:r w:rsidR="008B3969">
        <w:rPr>
          <w:rFonts w:ascii="Times New Roman" w:hAnsi="Times New Roman" w:cs="Times New Roman"/>
          <w:szCs w:val="24"/>
        </w:rPr>
        <w:t xml:space="preserve">г. </w:t>
      </w:r>
      <w:r w:rsidRPr="005336BD">
        <w:rPr>
          <w:rFonts w:ascii="Times New Roman" w:hAnsi="Times New Roman" w:cs="Times New Roman"/>
          <w:szCs w:val="24"/>
        </w:rPr>
        <w:t xml:space="preserve">список лиц, имевших право на участие в общем собрании акционеров эмитента </w:t>
      </w:r>
      <w:r w:rsidR="00F20B5B">
        <w:rPr>
          <w:rFonts w:ascii="Times New Roman" w:hAnsi="Times New Roman" w:cs="Times New Roman"/>
          <w:szCs w:val="24"/>
        </w:rPr>
        <w:t>1</w:t>
      </w:r>
      <w:r w:rsidR="000D4E00">
        <w:rPr>
          <w:rFonts w:ascii="Times New Roman" w:hAnsi="Times New Roman" w:cs="Times New Roman"/>
          <w:szCs w:val="24"/>
        </w:rPr>
        <w:t>7</w:t>
      </w:r>
      <w:r w:rsidR="008B3969">
        <w:rPr>
          <w:rFonts w:ascii="Times New Roman" w:hAnsi="Times New Roman" w:cs="Times New Roman"/>
          <w:szCs w:val="24"/>
        </w:rPr>
        <w:t>.0</w:t>
      </w:r>
      <w:r w:rsidR="000D4E00">
        <w:rPr>
          <w:rFonts w:ascii="Times New Roman" w:hAnsi="Times New Roman" w:cs="Times New Roman"/>
          <w:szCs w:val="24"/>
        </w:rPr>
        <w:t>6</w:t>
      </w:r>
      <w:r w:rsidR="008B3969">
        <w:rPr>
          <w:rFonts w:ascii="Times New Roman" w:hAnsi="Times New Roman" w:cs="Times New Roman"/>
          <w:szCs w:val="24"/>
        </w:rPr>
        <w:t>.</w:t>
      </w:r>
      <w:r w:rsidRPr="005336BD">
        <w:rPr>
          <w:rFonts w:ascii="Times New Roman" w:hAnsi="Times New Roman" w:cs="Times New Roman"/>
          <w:szCs w:val="24"/>
        </w:rPr>
        <w:t>201</w:t>
      </w:r>
      <w:r w:rsidR="000D4E00">
        <w:rPr>
          <w:rFonts w:ascii="Times New Roman" w:hAnsi="Times New Roman" w:cs="Times New Roman"/>
          <w:szCs w:val="24"/>
        </w:rPr>
        <w:t>9</w:t>
      </w:r>
      <w:r w:rsidRPr="005336BD">
        <w:rPr>
          <w:rFonts w:ascii="Times New Roman" w:hAnsi="Times New Roman" w:cs="Times New Roman"/>
          <w:szCs w:val="24"/>
        </w:rPr>
        <w:t xml:space="preserve"> -</w:t>
      </w:r>
      <w:r w:rsidR="000D4E00">
        <w:rPr>
          <w:rFonts w:ascii="Times New Roman" w:hAnsi="Times New Roman" w:cs="Times New Roman"/>
          <w:szCs w:val="24"/>
        </w:rPr>
        <w:t>486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>владельцев обыкновенных именных акций эмитента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C31C8" w:rsidRPr="005336BD" w:rsidRDefault="00D17560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В состав </w:t>
      </w:r>
      <w:proofErr w:type="gramStart"/>
      <w:r w:rsidRPr="005336BD">
        <w:rPr>
          <w:rFonts w:ascii="Times New Roman" w:hAnsi="Times New Roman" w:cs="Times New Roman"/>
          <w:szCs w:val="24"/>
        </w:rPr>
        <w:t>лиц, зарегистрированных в реестре акционеров эмитента входи</w:t>
      </w:r>
      <w:r w:rsidR="00714646">
        <w:rPr>
          <w:rFonts w:ascii="Times New Roman" w:hAnsi="Times New Roman" w:cs="Times New Roman"/>
          <w:szCs w:val="24"/>
        </w:rPr>
        <w:t>л</w:t>
      </w:r>
      <w:proofErr w:type="gramEnd"/>
      <w:r w:rsidRPr="005336BD">
        <w:rPr>
          <w:rFonts w:ascii="Times New Roman" w:hAnsi="Times New Roman" w:cs="Times New Roman"/>
          <w:szCs w:val="24"/>
        </w:rPr>
        <w:t xml:space="preserve"> один номинальный держатель.</w:t>
      </w:r>
      <w:r w:rsidR="000C57D5">
        <w:rPr>
          <w:rFonts w:ascii="Times New Roman" w:hAnsi="Times New Roman" w:cs="Times New Roman"/>
          <w:szCs w:val="24"/>
        </w:rPr>
        <w:t xml:space="preserve"> Последний список лиц, (владельцев обыкновенных акций), имевших право на участие в общем собрании акционеров эмитента, в который был </w:t>
      </w:r>
      <w:proofErr w:type="gramStart"/>
      <w:r w:rsidR="000C57D5">
        <w:rPr>
          <w:rFonts w:ascii="Times New Roman" w:hAnsi="Times New Roman" w:cs="Times New Roman"/>
          <w:szCs w:val="24"/>
        </w:rPr>
        <w:t>включен номинальный держатель акций составлен</w:t>
      </w:r>
      <w:proofErr w:type="gramEnd"/>
      <w:r w:rsidR="000C57D5">
        <w:rPr>
          <w:rFonts w:ascii="Times New Roman" w:hAnsi="Times New Roman" w:cs="Times New Roman"/>
          <w:szCs w:val="24"/>
        </w:rPr>
        <w:t xml:space="preserve">  </w:t>
      </w:r>
      <w:r w:rsidR="00F20B5B">
        <w:rPr>
          <w:rFonts w:ascii="Times New Roman" w:hAnsi="Times New Roman" w:cs="Times New Roman"/>
          <w:szCs w:val="24"/>
        </w:rPr>
        <w:t>2</w:t>
      </w:r>
      <w:r w:rsidR="000D4E00">
        <w:rPr>
          <w:rFonts w:ascii="Times New Roman" w:hAnsi="Times New Roman" w:cs="Times New Roman"/>
          <w:szCs w:val="24"/>
        </w:rPr>
        <w:t>3</w:t>
      </w:r>
      <w:r w:rsidR="000C57D5">
        <w:rPr>
          <w:rFonts w:ascii="Times New Roman" w:hAnsi="Times New Roman" w:cs="Times New Roman"/>
          <w:szCs w:val="24"/>
        </w:rPr>
        <w:t>.0</w:t>
      </w:r>
      <w:r w:rsidR="000D4E00">
        <w:rPr>
          <w:rFonts w:ascii="Times New Roman" w:hAnsi="Times New Roman" w:cs="Times New Roman"/>
          <w:szCs w:val="24"/>
        </w:rPr>
        <w:t>5</w:t>
      </w:r>
      <w:r w:rsidR="000C57D5">
        <w:rPr>
          <w:rFonts w:ascii="Times New Roman" w:hAnsi="Times New Roman" w:cs="Times New Roman"/>
          <w:szCs w:val="24"/>
        </w:rPr>
        <w:t>.201</w:t>
      </w:r>
      <w:r w:rsidR="000D4E00">
        <w:rPr>
          <w:rFonts w:ascii="Times New Roman" w:hAnsi="Times New Roman" w:cs="Times New Roman"/>
          <w:szCs w:val="24"/>
        </w:rPr>
        <w:t>9</w:t>
      </w:r>
      <w:r w:rsidR="000C57D5">
        <w:rPr>
          <w:rFonts w:ascii="Times New Roman" w:hAnsi="Times New Roman" w:cs="Times New Roman"/>
          <w:szCs w:val="24"/>
        </w:rPr>
        <w:t xml:space="preserve"> года.</w:t>
      </w:r>
    </w:p>
    <w:p w:rsidR="002A1C5B" w:rsidRPr="005336BD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Собственных акций на дату окончания отчетного квартала на балансе эмитента не имеется.</w:t>
      </w:r>
    </w:p>
    <w:p w:rsidR="0052757B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Подконтрольны</w:t>
      </w:r>
      <w:r w:rsidR="008B3969">
        <w:rPr>
          <w:rFonts w:ascii="Times New Roman" w:hAnsi="Times New Roman" w:cs="Times New Roman"/>
          <w:szCs w:val="24"/>
        </w:rPr>
        <w:t>х</w:t>
      </w:r>
      <w:r w:rsidRPr="005336BD">
        <w:rPr>
          <w:rFonts w:ascii="Times New Roman" w:hAnsi="Times New Roman" w:cs="Times New Roman"/>
          <w:szCs w:val="24"/>
        </w:rPr>
        <w:t xml:space="preserve"> организаци</w:t>
      </w:r>
      <w:r w:rsidR="008B3969">
        <w:rPr>
          <w:rFonts w:ascii="Times New Roman" w:hAnsi="Times New Roman" w:cs="Times New Roman"/>
          <w:szCs w:val="24"/>
        </w:rPr>
        <w:t>й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 xml:space="preserve">у </w:t>
      </w:r>
      <w:r w:rsidRPr="005336BD">
        <w:rPr>
          <w:rFonts w:ascii="Times New Roman" w:hAnsi="Times New Roman" w:cs="Times New Roman"/>
          <w:szCs w:val="24"/>
        </w:rPr>
        <w:t xml:space="preserve">эмитента </w:t>
      </w:r>
      <w:r w:rsidR="008B3969">
        <w:rPr>
          <w:rFonts w:ascii="Times New Roman" w:hAnsi="Times New Roman" w:cs="Times New Roman"/>
          <w:szCs w:val="24"/>
        </w:rPr>
        <w:t>не имеется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B3969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5D1463" w:rsidRPr="005336BD" w:rsidRDefault="00B3454D" w:rsidP="005D1463">
      <w:pPr>
        <w:pStyle w:val="a8"/>
        <w:tabs>
          <w:tab w:val="left" w:pos="9639"/>
        </w:tabs>
        <w:ind w:right="1020"/>
        <w:rPr>
          <w:szCs w:val="24"/>
        </w:rPr>
      </w:pPr>
      <w:hyperlink r:id="rId88">
        <w:r w:rsidR="005D1463" w:rsidRPr="005336BD">
          <w:rPr>
            <w:rStyle w:val="ListLabel1"/>
            <w:b/>
            <w:sz w:val="24"/>
            <w:szCs w:val="24"/>
          </w:rPr>
          <w:t xml:space="preserve">6.2. </w:t>
        </w:r>
        <w:proofErr w:type="gramStart"/>
        <w:r w:rsidR="005D1463" w:rsidRPr="005336BD">
          <w:rPr>
            <w:rStyle w:val="ListLabel1"/>
            <w:b/>
            <w:sz w:val="24"/>
            <w:szCs w:val="24"/>
          </w:rPr>
  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 акций</w:t>
        </w:r>
      </w:hyperlink>
      <w:proofErr w:type="gramEnd"/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1. Публичное акционерное общество «Промышленная компания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6, корп.7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Лиц, контролирующих акционера эмитента не имеется.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proofErr w:type="gramStart"/>
      <w:r w:rsidRPr="00BC446D">
        <w:rPr>
          <w:rFonts w:ascii="Times New Roman" w:hAnsi="Times New Roman" w:cs="Times New Roman"/>
          <w:b/>
        </w:rPr>
        <w:t>Лиц, владеющих не менее чем 20 процентами уставного капитала или не менее чем 20 процентами обыкновенных акций акционера эмитента не имеется</w:t>
      </w:r>
      <w:proofErr w:type="gramEnd"/>
      <w:r w:rsidRPr="00BC446D">
        <w:rPr>
          <w:rFonts w:ascii="Times New Roman" w:hAnsi="Times New Roman" w:cs="Times New Roman"/>
          <w:b/>
        </w:rPr>
        <w:t>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2.Закрытое акционерное общество «Лента-2000»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-50,68%.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proofErr w:type="gramStart"/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-50,68%).</w:t>
      </w:r>
      <w:proofErr w:type="gramEnd"/>
    </w:p>
    <w:p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Вид контроля </w:t>
      </w:r>
      <w:proofErr w:type="gramStart"/>
      <w:r>
        <w:rPr>
          <w:rFonts w:ascii="Times New Roman" w:hAnsi="Times New Roman" w:cs="Times New Roman"/>
        </w:rPr>
        <w:t>–п</w:t>
      </w:r>
      <w:proofErr w:type="gramEnd"/>
      <w:r>
        <w:rPr>
          <w:rFonts w:ascii="Times New Roman" w:hAnsi="Times New Roman" w:cs="Times New Roman"/>
        </w:rPr>
        <w:t>рямой контроль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Геннадий Андреевич</w:t>
      </w:r>
      <w:r>
        <w:rPr>
          <w:rFonts w:ascii="Times New Roman" w:hAnsi="Times New Roman" w:cs="Times New Roman"/>
        </w:rPr>
        <w:t xml:space="preserve"> 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-49,32%.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-49,32%.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3. Закрытое акционерное общество «Инвестиционно-финансовая компания Вектор»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Pr="00B8416C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i/>
        </w:rPr>
      </w:pPr>
      <w:r w:rsidRPr="00B8416C">
        <w:rPr>
          <w:rFonts w:ascii="Times New Roman" w:hAnsi="Times New Roman" w:cs="Times New Roman"/>
          <w:i/>
        </w:rPr>
        <w:t>Публичное акционерное общество «Промышленная компания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6, корп.7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-87,00%.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-87,00%.</w:t>
      </w:r>
    </w:p>
    <w:p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Вид контроля </w:t>
      </w:r>
      <w:proofErr w:type="gramStart"/>
      <w:r>
        <w:rPr>
          <w:rFonts w:ascii="Times New Roman" w:hAnsi="Times New Roman" w:cs="Times New Roman"/>
        </w:rPr>
        <w:t>–п</w:t>
      </w:r>
      <w:proofErr w:type="gramEnd"/>
      <w:r>
        <w:rPr>
          <w:rFonts w:ascii="Times New Roman" w:hAnsi="Times New Roman" w:cs="Times New Roman"/>
        </w:rPr>
        <w:t>рямой контроль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Прочих лиц, владеющих не менее чем 20 процентами уставного капитала или не менее чем 20 процентами обыкновенных акций акционера эмитента не имеется</w:t>
      </w:r>
      <w:proofErr w:type="gramEnd"/>
      <w:r>
        <w:rPr>
          <w:rFonts w:ascii="Times New Roman" w:hAnsi="Times New Roman" w:cs="Times New Roman"/>
        </w:rPr>
        <w:t>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4. Закрытое акционерное общество «Округ-21 век»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Лиц, контролирующих акционера эмитента не имеется.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Геннадий Андреевич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8B3969" w:rsidRDefault="008B3969">
      <w:pPr>
        <w:pStyle w:val="a8"/>
        <w:tabs>
          <w:tab w:val="left" w:pos="9639"/>
        </w:tabs>
        <w:ind w:right="1020"/>
      </w:pPr>
    </w:p>
    <w:p w:rsidR="00357648" w:rsidRPr="005336BD" w:rsidRDefault="00B3454D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9">
        <w:r w:rsidR="00BB7AAE" w:rsidRPr="005336BD">
          <w:rPr>
            <w:rStyle w:val="ListLabel1"/>
            <w:b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</w:p>
    <w:p w:rsidR="004B04C2" w:rsidRPr="005336BD" w:rsidRDefault="004B04C2" w:rsidP="004B04C2">
      <w:pPr>
        <w:ind w:firstLine="709"/>
        <w:jc w:val="both"/>
      </w:pPr>
      <w:r w:rsidRPr="005336BD">
        <w:t>Доли участия государства (муниципального образования) в уставном капитале эмитента, наличия специального права (золотая акция) нет.</w:t>
      </w:r>
    </w:p>
    <w:p w:rsidR="005D2D1D" w:rsidRDefault="005D2D1D">
      <w:pPr>
        <w:pStyle w:val="a8"/>
        <w:tabs>
          <w:tab w:val="left" w:pos="9639"/>
        </w:tabs>
        <w:ind w:right="1020"/>
      </w:pPr>
    </w:p>
    <w:p w:rsidR="00357648" w:rsidRPr="005336BD" w:rsidRDefault="00B3454D">
      <w:pPr>
        <w:pStyle w:val="a8"/>
        <w:tabs>
          <w:tab w:val="left" w:pos="9639"/>
        </w:tabs>
        <w:ind w:right="1020"/>
        <w:rPr>
          <w:szCs w:val="24"/>
        </w:rPr>
      </w:pPr>
      <w:hyperlink r:id="rId90">
        <w:r w:rsidR="00BB7AAE" w:rsidRPr="005336BD">
          <w:rPr>
            <w:rStyle w:val="ListLabel1"/>
            <w:b/>
            <w:sz w:val="24"/>
            <w:szCs w:val="24"/>
          </w:rPr>
          <w:t>6.4. Сведения об ограничениях на участие в уставном капитале эмитента</w:t>
        </w:r>
      </w:hyperlink>
    </w:p>
    <w:p w:rsidR="00383D0C" w:rsidRDefault="00383D0C" w:rsidP="00383D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Уставом эмитента не установлены ограничения количества акций, принадлежащих одному акционеру, и/или их суммарной номинальной стоимости, и/или максимального числа голосов, предоставляемых одному акционеру.</w:t>
      </w:r>
    </w:p>
    <w:p w:rsidR="005D2D1D" w:rsidRPr="005336BD" w:rsidRDefault="005D2D1D" w:rsidP="00383D0C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A34EA" w:rsidRPr="005336BD" w:rsidRDefault="00B3454D" w:rsidP="001A34EA">
      <w:pPr>
        <w:pStyle w:val="a8"/>
        <w:tabs>
          <w:tab w:val="left" w:pos="9639"/>
        </w:tabs>
        <w:ind w:right="1020"/>
        <w:rPr>
          <w:szCs w:val="24"/>
        </w:rPr>
      </w:pPr>
      <w:hyperlink r:id="rId91">
        <w:r w:rsidR="001A34EA" w:rsidRPr="005336BD">
          <w:rPr>
            <w:rStyle w:val="ListLabel1"/>
            <w:b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proofErr w:type="gramStart"/>
      <w:r w:rsidRPr="001C4FE5">
        <w:rPr>
          <w:rFonts w:ascii="Times New Roman" w:hAnsi="Times New Roman" w:cs="Times New Roman"/>
        </w:rPr>
        <w:t>Состав акционеров, владеющих не менее чем пятью процентами уставного капитала эмитента</w:t>
      </w:r>
      <w:r>
        <w:rPr>
          <w:rFonts w:ascii="Times New Roman" w:hAnsi="Times New Roman" w:cs="Times New Roman"/>
        </w:rPr>
        <w:t>, а также не менее чем пятью процентами обыкновенных акций эмитента, определенный на д</w:t>
      </w:r>
      <w:r w:rsidRPr="001C4FE5">
        <w:rPr>
          <w:rFonts w:ascii="Times New Roman" w:hAnsi="Times New Roman" w:cs="Times New Roman"/>
        </w:rPr>
        <w:t>ат</w:t>
      </w:r>
      <w:r>
        <w:rPr>
          <w:rFonts w:ascii="Times New Roman" w:hAnsi="Times New Roman" w:cs="Times New Roman"/>
        </w:rPr>
        <w:t>у</w:t>
      </w:r>
      <w:r w:rsidRPr="001C4FE5">
        <w:rPr>
          <w:rFonts w:ascii="Times New Roman" w:hAnsi="Times New Roman" w:cs="Times New Roman"/>
        </w:rPr>
        <w:t xml:space="preserve"> составления списка лиц, имеющих</w:t>
      </w:r>
      <w:r>
        <w:rPr>
          <w:rFonts w:ascii="Times New Roman" w:hAnsi="Times New Roman" w:cs="Times New Roman"/>
        </w:rPr>
        <w:t xml:space="preserve"> право на участие в общем собрании акционеров за последний завершенный отчетный год, а также за период с даты окончания текущего года и до даты окончания текущего квартала.</w:t>
      </w:r>
      <w:proofErr w:type="gramEnd"/>
    </w:p>
    <w:p w:rsidR="001A34EA" w:rsidRPr="00963F51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963F51">
        <w:rPr>
          <w:rFonts w:ascii="Times New Roman" w:hAnsi="Times New Roman" w:cs="Times New Roman"/>
          <w:b/>
        </w:rPr>
        <w:t xml:space="preserve">Дата составления списка лиц, имеющих право на участие в общем собрании акционеров </w:t>
      </w:r>
      <w:r w:rsidR="00F040D7">
        <w:rPr>
          <w:rFonts w:ascii="Times New Roman" w:hAnsi="Times New Roman" w:cs="Times New Roman"/>
          <w:b/>
        </w:rPr>
        <w:t>1</w:t>
      </w:r>
      <w:r w:rsidR="000D4E00">
        <w:rPr>
          <w:rFonts w:ascii="Times New Roman" w:hAnsi="Times New Roman" w:cs="Times New Roman"/>
          <w:b/>
        </w:rPr>
        <w:t>7</w:t>
      </w:r>
      <w:r w:rsidR="00F040D7">
        <w:rPr>
          <w:rFonts w:ascii="Times New Roman" w:hAnsi="Times New Roman" w:cs="Times New Roman"/>
          <w:b/>
        </w:rPr>
        <w:t xml:space="preserve"> </w:t>
      </w:r>
      <w:r w:rsidR="000D4E00">
        <w:rPr>
          <w:rFonts w:ascii="Times New Roman" w:hAnsi="Times New Roman" w:cs="Times New Roman"/>
          <w:b/>
        </w:rPr>
        <w:t>июня</w:t>
      </w:r>
      <w:r w:rsidRPr="00963F51">
        <w:rPr>
          <w:rFonts w:ascii="Times New Roman" w:hAnsi="Times New Roman" w:cs="Times New Roman"/>
          <w:b/>
        </w:rPr>
        <w:t xml:space="preserve"> 201</w:t>
      </w:r>
      <w:r w:rsidR="000D4E00">
        <w:rPr>
          <w:rFonts w:ascii="Times New Roman" w:hAnsi="Times New Roman" w:cs="Times New Roman"/>
          <w:b/>
        </w:rPr>
        <w:t>9</w:t>
      </w:r>
      <w:r w:rsidRPr="00963F51">
        <w:rPr>
          <w:rFonts w:ascii="Times New Roman" w:hAnsi="Times New Roman" w:cs="Times New Roman"/>
          <w:b/>
        </w:rPr>
        <w:t>г.  -</w:t>
      </w:r>
      <w:r w:rsidR="00F040D7">
        <w:rPr>
          <w:rFonts w:ascii="Times New Roman" w:hAnsi="Times New Roman" w:cs="Times New Roman"/>
          <w:b/>
        </w:rPr>
        <w:t>2</w:t>
      </w:r>
      <w:r w:rsidR="000D4E00">
        <w:rPr>
          <w:rFonts w:ascii="Times New Roman" w:hAnsi="Times New Roman" w:cs="Times New Roman"/>
          <w:b/>
        </w:rPr>
        <w:t>3</w:t>
      </w:r>
      <w:r w:rsidRPr="00963F51">
        <w:rPr>
          <w:rFonts w:ascii="Times New Roman" w:hAnsi="Times New Roman" w:cs="Times New Roman"/>
          <w:b/>
        </w:rPr>
        <w:t xml:space="preserve"> </w:t>
      </w:r>
      <w:r w:rsidR="000D4E00">
        <w:rPr>
          <w:rFonts w:ascii="Times New Roman" w:hAnsi="Times New Roman" w:cs="Times New Roman"/>
          <w:b/>
        </w:rPr>
        <w:t>мая</w:t>
      </w:r>
      <w:r w:rsidR="00F040D7">
        <w:rPr>
          <w:rFonts w:ascii="Times New Roman" w:hAnsi="Times New Roman" w:cs="Times New Roman"/>
          <w:b/>
        </w:rPr>
        <w:t xml:space="preserve"> 201</w:t>
      </w:r>
      <w:r w:rsidR="000D4E00">
        <w:rPr>
          <w:rFonts w:ascii="Times New Roman" w:hAnsi="Times New Roman" w:cs="Times New Roman"/>
          <w:b/>
        </w:rPr>
        <w:t>9</w:t>
      </w:r>
      <w:r w:rsidRPr="00963F51">
        <w:rPr>
          <w:rFonts w:ascii="Times New Roman" w:hAnsi="Times New Roman" w:cs="Times New Roman"/>
          <w:b/>
        </w:rPr>
        <w:t xml:space="preserve"> 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Публичное акционерное общество «Промышленная компания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6, корп.7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>Закрытое акционерное общество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3.</w:t>
      </w:r>
      <w:r>
        <w:rPr>
          <w:rFonts w:ascii="Times New Roman" w:hAnsi="Times New Roman" w:cs="Times New Roman"/>
        </w:rPr>
        <w:t xml:space="preserve"> Закрытое акционерное общество «Инвестиционно-финансовая компания 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8751DE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</w:rPr>
        <w:t>. Закрытое акционерное общество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357648" w:rsidRPr="005336BD" w:rsidRDefault="00B3454D">
      <w:pPr>
        <w:pStyle w:val="a8"/>
        <w:tabs>
          <w:tab w:val="left" w:pos="9639"/>
        </w:tabs>
        <w:ind w:right="1020"/>
        <w:rPr>
          <w:szCs w:val="24"/>
        </w:rPr>
      </w:pPr>
      <w:hyperlink r:id="rId92">
        <w:r w:rsidR="00BB7AAE" w:rsidRPr="005336BD">
          <w:rPr>
            <w:rStyle w:val="ListLabel1"/>
            <w:b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</w:p>
    <w:p w:rsidR="00383D0C" w:rsidRPr="005336BD" w:rsidRDefault="00383D0C" w:rsidP="00383D0C">
      <w:pPr>
        <w:pStyle w:val="aa"/>
        <w:tabs>
          <w:tab w:val="clear" w:pos="4844"/>
          <w:tab w:val="clear" w:pos="9689"/>
        </w:tabs>
        <w:ind w:firstLine="567"/>
        <w:rPr>
          <w:b/>
          <w:bCs/>
        </w:rPr>
      </w:pPr>
      <w:r w:rsidRPr="005336BD">
        <w:t>Сделок, в совершении которых имелась заинтересованность,</w:t>
      </w:r>
    </w:p>
    <w:p w:rsidR="00383D0C" w:rsidRDefault="00383D0C" w:rsidP="00383D0C">
      <w:pPr>
        <w:pStyle w:val="aa"/>
        <w:tabs>
          <w:tab w:val="clear" w:pos="4844"/>
          <w:tab w:val="clear" w:pos="9689"/>
        </w:tabs>
      </w:pPr>
      <w:r w:rsidRPr="005336BD">
        <w:t xml:space="preserve"> </w:t>
      </w:r>
      <w:proofErr w:type="gramStart"/>
      <w:r w:rsidRPr="005336BD">
        <w:t>требующих</w:t>
      </w:r>
      <w:proofErr w:type="gramEnd"/>
      <w:r w:rsidRPr="005336BD">
        <w:t xml:space="preserve"> одобрения органа управления эмитента за отчетный период не имелось.</w:t>
      </w:r>
    </w:p>
    <w:p w:rsidR="00130BF2" w:rsidRPr="005336BD" w:rsidRDefault="00130BF2" w:rsidP="00383D0C">
      <w:pPr>
        <w:pStyle w:val="aa"/>
        <w:tabs>
          <w:tab w:val="clear" w:pos="4844"/>
          <w:tab w:val="clear" w:pos="9689"/>
        </w:tabs>
      </w:pPr>
    </w:p>
    <w:p w:rsidR="00357648" w:rsidRPr="005336BD" w:rsidRDefault="00B3454D">
      <w:pPr>
        <w:pStyle w:val="a8"/>
        <w:tabs>
          <w:tab w:val="left" w:pos="9639"/>
        </w:tabs>
        <w:ind w:right="1020"/>
        <w:rPr>
          <w:szCs w:val="24"/>
        </w:rPr>
      </w:pPr>
      <w:hyperlink r:id="rId93">
        <w:r w:rsidR="00BB7AAE" w:rsidRPr="005336BD">
          <w:rPr>
            <w:rStyle w:val="ListLabel1"/>
            <w:b/>
            <w:sz w:val="24"/>
            <w:szCs w:val="24"/>
          </w:rPr>
          <w:t>6.7. Сведения о размере дебиторской задолженности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83D0C" w:rsidRPr="005336BD" w:rsidRDefault="00383D0C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B3454D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94">
        <w:r w:rsidR="00BB7AAE" w:rsidRPr="005336BD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</w:p>
    <w:p w:rsidR="00357648" w:rsidRPr="005336BD" w:rsidRDefault="00B3454D">
      <w:pPr>
        <w:pStyle w:val="a8"/>
        <w:tabs>
          <w:tab w:val="left" w:pos="9639"/>
        </w:tabs>
        <w:ind w:right="1020"/>
        <w:rPr>
          <w:szCs w:val="24"/>
        </w:rPr>
      </w:pPr>
      <w:hyperlink r:id="rId95">
        <w:r w:rsidR="00BB7AAE" w:rsidRPr="005336BD">
          <w:rPr>
            <w:rStyle w:val="ListLabel1"/>
            <w:b/>
            <w:sz w:val="24"/>
            <w:szCs w:val="24"/>
          </w:rPr>
          <w:t>7.1. Годовая бухгалтерская (финансовая) отчетность эмитента</w:t>
        </w:r>
      </w:hyperlink>
    </w:p>
    <w:p w:rsidR="00383D0C" w:rsidRPr="005336BD" w:rsidRDefault="00383D0C" w:rsidP="00383D0C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Годовая бухгалтерская отчетность в отчете </w:t>
      </w:r>
      <w:r w:rsidR="00803E8B">
        <w:rPr>
          <w:rFonts w:ascii="Times New Roman" w:hAnsi="Times New Roman" w:cs="Times New Roman"/>
          <w:sz w:val="24"/>
          <w:szCs w:val="24"/>
        </w:rPr>
        <w:t xml:space="preserve">за </w:t>
      </w:r>
      <w:r w:rsidR="00CA455B">
        <w:rPr>
          <w:rFonts w:ascii="Times New Roman" w:hAnsi="Times New Roman" w:cs="Times New Roman"/>
          <w:sz w:val="24"/>
          <w:szCs w:val="24"/>
        </w:rPr>
        <w:t>3</w:t>
      </w:r>
      <w:r w:rsidR="00803E8B">
        <w:rPr>
          <w:rFonts w:ascii="Times New Roman" w:hAnsi="Times New Roman" w:cs="Times New Roman"/>
          <w:sz w:val="24"/>
          <w:szCs w:val="24"/>
        </w:rPr>
        <w:t xml:space="preserve"> квартал не </w:t>
      </w:r>
      <w:r w:rsidR="001D578A">
        <w:rPr>
          <w:rFonts w:ascii="Times New Roman" w:hAnsi="Times New Roman" w:cs="Times New Roman"/>
          <w:sz w:val="24"/>
          <w:szCs w:val="24"/>
        </w:rPr>
        <w:t>пред</w:t>
      </w:r>
      <w:r w:rsidRPr="005336BD">
        <w:rPr>
          <w:rFonts w:ascii="Times New Roman" w:hAnsi="Times New Roman" w:cs="Times New Roman"/>
          <w:sz w:val="24"/>
          <w:szCs w:val="24"/>
        </w:rPr>
        <w:t>ставл</w:t>
      </w:r>
      <w:r w:rsidR="00803E8B">
        <w:rPr>
          <w:rFonts w:ascii="Times New Roman" w:hAnsi="Times New Roman" w:cs="Times New Roman"/>
          <w:sz w:val="24"/>
          <w:szCs w:val="24"/>
        </w:rPr>
        <w:t>яется</w:t>
      </w:r>
      <w:r w:rsidR="001D578A">
        <w:rPr>
          <w:rFonts w:ascii="Times New Roman" w:hAnsi="Times New Roman" w:cs="Times New Roman"/>
          <w:sz w:val="24"/>
          <w:szCs w:val="24"/>
        </w:rPr>
        <w:t>.</w:t>
      </w:r>
    </w:p>
    <w:p w:rsidR="00357648" w:rsidRPr="005336BD" w:rsidRDefault="00B3454D">
      <w:pPr>
        <w:pStyle w:val="a8"/>
        <w:tabs>
          <w:tab w:val="left" w:pos="9639"/>
        </w:tabs>
        <w:ind w:right="1020"/>
        <w:rPr>
          <w:szCs w:val="24"/>
        </w:rPr>
      </w:pPr>
      <w:hyperlink r:id="rId96">
        <w:r w:rsidR="00BB7AAE" w:rsidRPr="005336BD">
          <w:rPr>
            <w:rStyle w:val="ListLabel1"/>
            <w:b/>
            <w:sz w:val="24"/>
            <w:szCs w:val="24"/>
          </w:rPr>
          <w:t>7.2. Промежуточная бухгалтерская (финансовая) отчетность эмитента</w:t>
        </w:r>
      </w:hyperlink>
    </w:p>
    <w:p w:rsidR="00CB7027" w:rsidRDefault="003914D9" w:rsidP="00CB7027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Промежуточная бухгалтерская отчетность в отчете представл</w:t>
      </w:r>
      <w:r w:rsidR="00CB7027">
        <w:rPr>
          <w:rFonts w:ascii="Times New Roman" w:hAnsi="Times New Roman" w:cs="Times New Roman"/>
          <w:sz w:val="24"/>
          <w:szCs w:val="24"/>
        </w:rPr>
        <w:t>ена в приложении №</w:t>
      </w:r>
      <w:r w:rsidR="00803E8B">
        <w:rPr>
          <w:rFonts w:ascii="Times New Roman" w:hAnsi="Times New Roman" w:cs="Times New Roman"/>
          <w:sz w:val="24"/>
          <w:szCs w:val="24"/>
        </w:rPr>
        <w:t>1</w:t>
      </w:r>
      <w:r w:rsidR="00CB7027">
        <w:rPr>
          <w:rFonts w:ascii="Times New Roman" w:hAnsi="Times New Roman" w:cs="Times New Roman"/>
          <w:sz w:val="24"/>
          <w:szCs w:val="24"/>
        </w:rPr>
        <w:t>.</w:t>
      </w:r>
    </w:p>
    <w:p w:rsidR="00357648" w:rsidRPr="005336BD" w:rsidRDefault="00B3454D" w:rsidP="00CB7027">
      <w:pPr>
        <w:pStyle w:val="ConsNormal"/>
        <w:widowControl/>
        <w:ind w:firstLine="709"/>
        <w:jc w:val="both"/>
        <w:rPr>
          <w:szCs w:val="24"/>
        </w:rPr>
      </w:pPr>
      <w:hyperlink r:id="rId97">
        <w:r w:rsidR="00BB7AAE" w:rsidRPr="005336BD">
          <w:rPr>
            <w:rStyle w:val="ListLabel1"/>
            <w:b/>
            <w:sz w:val="24"/>
            <w:szCs w:val="24"/>
          </w:rPr>
          <w:t>7.3. Консолидированная финансовая отчетность эмитента</w:t>
        </w:r>
      </w:hyperlink>
    </w:p>
    <w:p w:rsidR="003914D9" w:rsidRPr="005336BD" w:rsidRDefault="003914D9" w:rsidP="00F34F0B">
      <w:pPr>
        <w:pStyle w:val="a8"/>
        <w:tabs>
          <w:tab w:val="left" w:pos="9639"/>
          <w:tab w:val="left" w:pos="10206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составляет консолидированную бухгалтерскую отчетность в силу</w:t>
      </w:r>
      <w:r w:rsidR="00402B24" w:rsidRPr="005336BD">
        <w:rPr>
          <w:rFonts w:ascii="Times New Roman" w:hAnsi="Times New Roman" w:cs="Times New Roman"/>
          <w:szCs w:val="24"/>
        </w:rPr>
        <w:t xml:space="preserve"> отсутствия непосредственного или косвенного участия эмитента в уставном капитале других организаций и/или участия других организаций в уставном капитале </w:t>
      </w:r>
      <w:proofErr w:type="gramStart"/>
      <w:r w:rsidR="00402B24" w:rsidRPr="005336BD">
        <w:rPr>
          <w:rFonts w:ascii="Times New Roman" w:hAnsi="Times New Roman" w:cs="Times New Roman"/>
          <w:szCs w:val="24"/>
        </w:rPr>
        <w:t>эмитента</w:t>
      </w:r>
      <w:proofErr w:type="gramEnd"/>
      <w:r w:rsidR="00402B24" w:rsidRPr="005336BD">
        <w:rPr>
          <w:rFonts w:ascii="Times New Roman" w:hAnsi="Times New Roman" w:cs="Times New Roman"/>
          <w:szCs w:val="24"/>
        </w:rPr>
        <w:t xml:space="preserve"> </w:t>
      </w:r>
      <w:r w:rsidR="007A2F28" w:rsidRPr="005336BD">
        <w:rPr>
          <w:rFonts w:ascii="Times New Roman" w:hAnsi="Times New Roman" w:cs="Times New Roman"/>
          <w:szCs w:val="24"/>
        </w:rPr>
        <w:t>и доля такого участия составляет не менее 90 процентов.</w:t>
      </w:r>
    </w:p>
    <w:p w:rsidR="00357648" w:rsidRPr="005336BD" w:rsidRDefault="00B3454D">
      <w:pPr>
        <w:pStyle w:val="a8"/>
        <w:tabs>
          <w:tab w:val="left" w:pos="9639"/>
        </w:tabs>
        <w:ind w:right="1020"/>
        <w:rPr>
          <w:szCs w:val="24"/>
        </w:rPr>
      </w:pPr>
      <w:hyperlink r:id="rId98">
        <w:r w:rsidR="00BB7AAE" w:rsidRPr="005336BD">
          <w:rPr>
            <w:rStyle w:val="ListLabel1"/>
            <w:b/>
            <w:sz w:val="24"/>
            <w:szCs w:val="24"/>
          </w:rPr>
          <w:t>7.4. Сведения об учетной политике эмитента</w:t>
        </w:r>
      </w:hyperlink>
    </w:p>
    <w:p w:rsidR="00231E68" w:rsidRPr="00353B01" w:rsidRDefault="00664D87" w:rsidP="00231E68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</w:rPr>
        <w:t>У</w:t>
      </w:r>
      <w:r w:rsidR="00231E68" w:rsidRPr="00353B01">
        <w:rPr>
          <w:rFonts w:ascii="Times New Roman" w:hAnsi="Times New Roman" w:cs="Times New Roman"/>
        </w:rPr>
        <w:t>четн</w:t>
      </w:r>
      <w:r>
        <w:rPr>
          <w:rFonts w:ascii="Times New Roman" w:hAnsi="Times New Roman" w:cs="Times New Roman"/>
        </w:rPr>
        <w:t>ая</w:t>
      </w:r>
      <w:r w:rsidR="00231E68" w:rsidRPr="00353B01">
        <w:rPr>
          <w:rFonts w:ascii="Times New Roman" w:hAnsi="Times New Roman" w:cs="Times New Roman"/>
        </w:rPr>
        <w:t xml:space="preserve"> политик</w:t>
      </w:r>
      <w:r>
        <w:rPr>
          <w:rFonts w:ascii="Times New Roman" w:hAnsi="Times New Roman" w:cs="Times New Roman"/>
        </w:rPr>
        <w:t>а</w:t>
      </w:r>
      <w:r w:rsidR="00231E68" w:rsidRPr="00353B01">
        <w:rPr>
          <w:rFonts w:ascii="Times New Roman" w:hAnsi="Times New Roman" w:cs="Times New Roman"/>
        </w:rPr>
        <w:t>, принят</w:t>
      </w:r>
      <w:r>
        <w:rPr>
          <w:rFonts w:ascii="Times New Roman" w:hAnsi="Times New Roman" w:cs="Times New Roman"/>
        </w:rPr>
        <w:t>ая</w:t>
      </w:r>
      <w:r w:rsidR="00231E68" w:rsidRPr="00353B01">
        <w:rPr>
          <w:rFonts w:ascii="Times New Roman" w:hAnsi="Times New Roman" w:cs="Times New Roman"/>
        </w:rPr>
        <w:t xml:space="preserve"> эмитентом на текущий год,</w:t>
      </w:r>
      <w:r w:rsidR="00231E6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приведена в </w:t>
      </w:r>
      <w:r w:rsidR="00803E8B">
        <w:rPr>
          <w:rFonts w:ascii="Times New Roman" w:hAnsi="Times New Roman" w:cs="Times New Roman"/>
        </w:rPr>
        <w:t>Ежеквартальном отчете за 1 квартал 2019 г.</w:t>
      </w:r>
    </w:p>
    <w:p w:rsidR="00357648" w:rsidRPr="005336BD" w:rsidRDefault="00B3454D">
      <w:pPr>
        <w:pStyle w:val="a8"/>
        <w:tabs>
          <w:tab w:val="left" w:pos="9639"/>
        </w:tabs>
        <w:ind w:right="1020"/>
        <w:rPr>
          <w:szCs w:val="24"/>
        </w:rPr>
      </w:pPr>
      <w:hyperlink r:id="rId99">
        <w:r w:rsidR="00BB7AAE" w:rsidRPr="005336BD">
          <w:rPr>
            <w:rStyle w:val="ListLabel1"/>
            <w:b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</w:p>
    <w:p w:rsidR="00402B24" w:rsidRPr="005336BD" w:rsidRDefault="00402B24" w:rsidP="00402B24">
      <w:pPr>
        <w:ind w:firstLine="709"/>
        <w:jc w:val="both"/>
      </w:pPr>
      <w:r w:rsidRPr="005336BD">
        <w:t>Эмитент не осуществляет продажу продукции и товаров и/или не выполняет работы, не оказывает услуги за пределами Российской Федерации.</w:t>
      </w:r>
    </w:p>
    <w:p w:rsidR="00357648" w:rsidRPr="005336BD" w:rsidRDefault="00B3454D">
      <w:pPr>
        <w:pStyle w:val="a8"/>
        <w:tabs>
          <w:tab w:val="left" w:pos="9639"/>
        </w:tabs>
        <w:ind w:right="1020"/>
        <w:rPr>
          <w:szCs w:val="24"/>
        </w:rPr>
      </w:pPr>
      <w:hyperlink r:id="rId100">
        <w:r w:rsidR="00BB7AAE" w:rsidRPr="005336BD">
          <w:rPr>
            <w:rStyle w:val="ListLabel1"/>
            <w:b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</w:p>
    <w:p w:rsidR="00FE7DC9" w:rsidRDefault="00FC552D" w:rsidP="00FE7DC9">
      <w:pPr>
        <w:ind w:firstLine="709"/>
        <w:jc w:val="both"/>
      </w:pPr>
      <w:r>
        <w:t>В течение 12 месяцев до даты окончания отчетного квартала</w:t>
      </w:r>
      <w:r w:rsidR="00FE7DC9" w:rsidRPr="005336BD">
        <w:t xml:space="preserve"> существенных изменений в составе имущества не произошло.</w:t>
      </w:r>
    </w:p>
    <w:p w:rsidR="00357648" w:rsidRPr="005336BD" w:rsidRDefault="00B3454D">
      <w:pPr>
        <w:pStyle w:val="a8"/>
        <w:tabs>
          <w:tab w:val="left" w:pos="9639"/>
        </w:tabs>
        <w:ind w:right="1020"/>
        <w:rPr>
          <w:szCs w:val="24"/>
        </w:rPr>
      </w:pPr>
      <w:hyperlink r:id="rId101">
        <w:r w:rsidR="00BB7AAE" w:rsidRPr="005336BD">
          <w:rPr>
            <w:rStyle w:val="ListLabel1"/>
            <w:b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</w:p>
    <w:p w:rsidR="00FE7DC9" w:rsidRPr="005336BD" w:rsidRDefault="00FE7DC9" w:rsidP="00FE7DC9">
      <w:pPr>
        <w:ind w:firstLine="709"/>
        <w:jc w:val="both"/>
      </w:pPr>
      <w:r w:rsidRPr="005336BD">
        <w:t xml:space="preserve">В судебных процессах </w:t>
      </w:r>
      <w:r w:rsidR="00FC552D">
        <w:t xml:space="preserve">в качестве истца либо ответчика, </w:t>
      </w:r>
      <w:r w:rsidRPr="005336BD">
        <w:t>существенно влияющих на финансово-хозяйственную деятельность</w:t>
      </w:r>
      <w:r w:rsidR="00FC552D">
        <w:t xml:space="preserve">, за период </w:t>
      </w:r>
      <w:proofErr w:type="gramStart"/>
      <w:r w:rsidR="00FC552D">
        <w:t>с даты окончания</w:t>
      </w:r>
      <w:proofErr w:type="gramEnd"/>
      <w:r w:rsidR="00FC552D">
        <w:t xml:space="preserve"> последнего завершенного отчетного года и до даты окончания отчетного квартала</w:t>
      </w:r>
      <w:r w:rsidRPr="005336BD">
        <w:t xml:space="preserve"> эмитент не участвовал.</w:t>
      </w:r>
    </w:p>
    <w:p w:rsidR="00FE7DC9" w:rsidRPr="005336BD" w:rsidRDefault="00FE7DC9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B3454D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102">
        <w:r w:rsidR="00BB7AAE" w:rsidRPr="005336BD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</w:p>
    <w:p w:rsidR="00357648" w:rsidRPr="005336BD" w:rsidRDefault="00B3454D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3">
        <w:r w:rsidR="00BB7AAE" w:rsidRPr="005336BD">
          <w:rPr>
            <w:rStyle w:val="ListLabel1"/>
            <w:b/>
            <w:sz w:val="24"/>
            <w:szCs w:val="24"/>
          </w:rPr>
          <w:t>8.1. Дополнительные сведения об эмитенте</w:t>
        </w:r>
      </w:hyperlink>
    </w:p>
    <w:p w:rsidR="00357648" w:rsidRDefault="00B3454D">
      <w:pPr>
        <w:pStyle w:val="a8"/>
        <w:tabs>
          <w:tab w:val="left" w:pos="9639"/>
        </w:tabs>
        <w:ind w:right="1020"/>
        <w:rPr>
          <w:b/>
        </w:rPr>
      </w:pPr>
      <w:hyperlink r:id="rId104">
        <w:r w:rsidR="00BB7AAE" w:rsidRPr="007E5AA5">
          <w:rPr>
            <w:rStyle w:val="ListLabel1"/>
            <w:b/>
            <w:sz w:val="24"/>
            <w:szCs w:val="24"/>
          </w:rPr>
          <w:t>8.1.1. Сведения о размере, структуре уставного капитала эмитента</w:t>
        </w:r>
      </w:hyperlink>
    </w:p>
    <w:p w:rsidR="007E5AA5" w:rsidRPr="00D06087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 w:rsidRPr="00D06087">
        <w:t xml:space="preserve">Размер уставного </w:t>
      </w:r>
      <w:r>
        <w:t xml:space="preserve">капитала </w:t>
      </w:r>
      <w:r w:rsidRPr="00D06087">
        <w:t xml:space="preserve">составляет </w:t>
      </w:r>
      <w:r>
        <w:t xml:space="preserve">19 128  </w:t>
      </w:r>
      <w:r w:rsidRPr="00D06087">
        <w:t>руб.</w:t>
      </w:r>
      <w:r>
        <w:t xml:space="preserve"> и складывается из номинальной стоимости</w:t>
      </w:r>
      <w:r w:rsidRPr="00D06087">
        <w:t xml:space="preserve"> </w:t>
      </w:r>
      <w:r>
        <w:t>76</w:t>
      </w:r>
      <w:r w:rsidRPr="00D06087">
        <w:t> </w:t>
      </w:r>
      <w:r>
        <w:t>512</w:t>
      </w:r>
      <w:r w:rsidRPr="00D06087">
        <w:t>  обыкновенных именных акций</w:t>
      </w:r>
      <w:r>
        <w:t xml:space="preserve"> </w:t>
      </w:r>
      <w:r w:rsidRPr="00D06087">
        <w:t xml:space="preserve">номинальной стоимостью </w:t>
      </w:r>
      <w:r>
        <w:t>25 копеек</w:t>
      </w:r>
      <w:r w:rsidRPr="00D06087">
        <w:t xml:space="preserve"> каждая.</w:t>
      </w:r>
    </w:p>
    <w:p w:rsidR="007E5AA5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Приведенная в настоящем пункте величина уставного капитала соответствует Уставу эмитента.</w:t>
      </w:r>
    </w:p>
    <w:p w:rsidR="007E5AA5" w:rsidRPr="007E5AA5" w:rsidRDefault="007E5AA5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7E5AA5" w:rsidRDefault="00B3454D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5">
        <w:r w:rsidR="00BB7AAE" w:rsidRPr="007E5AA5">
          <w:rPr>
            <w:rStyle w:val="ListLabel1"/>
            <w:b/>
            <w:sz w:val="24"/>
            <w:szCs w:val="24"/>
          </w:rPr>
          <w:t>8.1.2. Сведения об изменении размера уставного капитала эмитента</w:t>
        </w:r>
      </w:hyperlink>
    </w:p>
    <w:p w:rsidR="00FE7DC9" w:rsidRDefault="00FE7DC9" w:rsidP="00FE7DC9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 xml:space="preserve">Уставный капитал эмитента за </w:t>
      </w:r>
      <w:proofErr w:type="gramStart"/>
      <w:r w:rsidRPr="005336BD">
        <w:t>последние</w:t>
      </w:r>
      <w:proofErr w:type="gramEnd"/>
      <w:r w:rsidRPr="005336BD">
        <w:t xml:space="preserve"> 20 лет не изменялся.</w:t>
      </w:r>
    </w:p>
    <w:p w:rsidR="005D2D1D" w:rsidRPr="005336BD" w:rsidRDefault="005D2D1D" w:rsidP="00FE7DC9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Default="00B3454D">
      <w:pPr>
        <w:pStyle w:val="a8"/>
        <w:tabs>
          <w:tab w:val="left" w:pos="9639"/>
        </w:tabs>
        <w:ind w:right="1020"/>
        <w:rPr>
          <w:b/>
        </w:rPr>
      </w:pPr>
      <w:hyperlink r:id="rId106">
        <w:r w:rsidR="00BB7AAE" w:rsidRPr="007E5AA5">
          <w:rPr>
            <w:rStyle w:val="ListLabel1"/>
            <w:b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</w:p>
    <w:p w:rsidR="00751B1C" w:rsidRDefault="00751B1C" w:rsidP="00751B1C">
      <w:pPr>
        <w:ind w:firstLine="709"/>
        <w:jc w:val="both"/>
      </w:pPr>
      <w:r w:rsidRPr="00D06087">
        <w:t>Высшим органом управления эмитента является общее собрание акционеров.</w:t>
      </w:r>
    </w:p>
    <w:p w:rsidR="00751B1C" w:rsidRPr="00D06087" w:rsidRDefault="00751B1C" w:rsidP="00751B1C">
      <w:pPr>
        <w:jc w:val="both"/>
      </w:pPr>
      <w:r>
        <w:t>П</w:t>
      </w:r>
      <w:r w:rsidRPr="00D06087">
        <w:t>орядок уведомления акционеров (участников) о проведении собрания (заседания) высшего органа управления эмитента</w:t>
      </w:r>
      <w:r>
        <w:t>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 xml:space="preserve">Сообщение о проведении общего собрания акционеров должно быть сделано не </w:t>
      </w:r>
      <w:proofErr w:type="gramStart"/>
      <w:r w:rsidRPr="007210B0">
        <w:t>позднее</w:t>
      </w:r>
      <w:proofErr w:type="gramEnd"/>
      <w:r w:rsidRPr="007210B0">
        <w:t xml:space="preserve"> чем за 20 дней, а сообщение о проведении общего собрания акционеров, повестка дня которого содержит вопрос о реорганизации Общества, - не позднее чем за 30 дней до даты его проведения.</w:t>
      </w:r>
    </w:p>
    <w:p w:rsidR="00751B1C" w:rsidRDefault="00751B1C" w:rsidP="00751B1C">
      <w:pPr>
        <w:adjustRightInd w:val="0"/>
        <w:ind w:firstLine="720"/>
        <w:jc w:val="both"/>
      </w:pPr>
      <w:r w:rsidRPr="007210B0">
        <w:t xml:space="preserve">В случае, предусмотренном пунктом 12.20 настоящей главы, сообщение о проведении внеочередного общего собрания акционеров должно быть сделано не </w:t>
      </w:r>
      <w:proofErr w:type="gramStart"/>
      <w:r w:rsidRPr="007210B0">
        <w:t>позднее</w:t>
      </w:r>
      <w:proofErr w:type="gramEnd"/>
      <w:r w:rsidRPr="007210B0">
        <w:t xml:space="preserve"> чем за 50 дней до даты его проведения.</w:t>
      </w:r>
    </w:p>
    <w:p w:rsidR="00751B1C" w:rsidRPr="007210B0" w:rsidRDefault="00751B1C" w:rsidP="00751B1C">
      <w:pPr>
        <w:ind w:firstLine="720"/>
        <w:jc w:val="both"/>
      </w:pPr>
      <w:r w:rsidRPr="007210B0">
        <w:t xml:space="preserve">В указанные сроки сообщение о проведении общего собрания акционеров должно быть доведено до акционеров путем </w:t>
      </w:r>
      <w:r>
        <w:t xml:space="preserve">рассылки заказных писем, </w:t>
      </w:r>
      <w:proofErr w:type="spellStart"/>
      <w:r>
        <w:t>факсовых</w:t>
      </w:r>
      <w:proofErr w:type="spellEnd"/>
      <w:r>
        <w:t xml:space="preserve"> сообщений или личного вручения.</w:t>
      </w:r>
      <w:r w:rsidRPr="007210B0">
        <w:t xml:space="preserve"> Общество вправе дополнительно информировать акционеров о проведении общего собрания акционеров через иные средства массовой информации (телевидение, радио).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В сообщении о проведении общего собрания акционеров должны быть указаны: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полное фирменное наименование Общества и место нахождения Общества;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форма проведения общего собрания акционеров (собрание или заочное голосование);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дата, место, время проведения общего собрания акционеров и почтовый адрес, по которому могут направляться заполненные бюллетени, либо в случае проведения общего собрания акционеров в форме заочного голосования дата окончания приема бюллетеней для голосования и почтовый адрес, по которому должны направляться заполненные бюллетени;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 составления списка лиц, имеющих право на участие в общем собрании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повестка дня общего собрания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порядок ознакомления с информацией (материалами), подлежащей предоставлению при подготовке к проведению общего собрания акционеров, и адрес (адреса), по которому с ней можно ознакомиться.</w:t>
      </w:r>
    </w:p>
    <w:p w:rsidR="00751B1C" w:rsidRDefault="00751B1C" w:rsidP="00751B1C">
      <w:pPr>
        <w:ind w:firstLine="709"/>
        <w:jc w:val="both"/>
      </w:pPr>
    </w:p>
    <w:p w:rsidR="00751B1C" w:rsidRDefault="00751B1C" w:rsidP="00751B1C">
      <w:pPr>
        <w:jc w:val="both"/>
      </w:pPr>
      <w:proofErr w:type="gramStart"/>
      <w:r>
        <w:t>Л</w:t>
      </w:r>
      <w:r w:rsidRPr="00D06087">
        <w:t>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</w:t>
      </w:r>
      <w:r>
        <w:t>:</w:t>
      </w:r>
      <w:proofErr w:type="gramEnd"/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 проводится по решению Совета директоров Общества на основании его собственной инициативы, требования ревизионной комиссии  Общества, аудитора Общества, а также акционеров (акционера), являющихся владельцами не менее чем 10 процентов голосующих акций Общества на дату предъявления требования.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Созыв внеочередного общего собрания акционеров осуществляется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требовании о проведении внеочередного общего собрания акционеров должны быть сформулированы вопросы, подлежащие внесению в повестку дня собрания. В требовании о проведении внеочередного общего собрания акционеров могут содержаться формулировки решений по каждому из этих вопросов, а также предложение о форме проведения общего собрания акционеров. В случае</w:t>
      </w:r>
      <w:proofErr w:type="gramStart"/>
      <w:r w:rsidRPr="001C3136">
        <w:t>,</w:t>
      </w:r>
      <w:proofErr w:type="gramEnd"/>
      <w:r w:rsidRPr="001C3136">
        <w:t xml:space="preserve"> если требование о созыве внеочередного общего собрания акционеров содержит предложение о выдвижении кандидатов, на такое предложение распространяются соответствующие положения статьи 53 Федерального закона «Об акционерных обществах».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случае</w:t>
      </w:r>
      <w:proofErr w:type="gramStart"/>
      <w:r w:rsidRPr="001C3136">
        <w:t>,</w:t>
      </w:r>
      <w:proofErr w:type="gramEnd"/>
      <w:r w:rsidRPr="001C3136">
        <w:t xml:space="preserve"> если требование о созыве внеочередного общего собрания акционеров исходит от акционеров (акционера), оно должно содержать имена (наименования) акционеров (акционера), требующих созыва такого собрания, и указание количества, категории (типа) принадлежащих им акций.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Требование о созыве внеочередного общего собрания акционеров подписывается лицами (лицом), требующими созыва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 xml:space="preserve">В течение пяти дней </w:t>
      </w:r>
      <w:proofErr w:type="gramStart"/>
      <w:r w:rsidRPr="001C3136">
        <w:t>с даты предъявления</w:t>
      </w:r>
      <w:proofErr w:type="gramEnd"/>
      <w:r w:rsidRPr="001C3136">
        <w:t xml:space="preserve"> требования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об отказе в созыве внеочередного общего собрания акционеров по требованию ревизионной комиссии (ревизора) Общества, аудитора Общества или акционеров (акционера), являющихся владельцами не менее чем 10 процентов голосующих акций Общества, может быть принято в случае, если: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не соблюден установленный настоящей главой порядок предъявления требования о созыве внеочередного общего собрания акционеров;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акционеры (акционер), требующие созыва внеочередного общего собрания акционеров, не являются владельцами предусмотренного пунктом 12.28. настоящей главы количества голосующих акций Общества;</w:t>
      </w:r>
    </w:p>
    <w:p w:rsidR="00751B1C" w:rsidRPr="001C3136" w:rsidRDefault="00751B1C" w:rsidP="00751B1C">
      <w:pPr>
        <w:adjustRightInd w:val="0"/>
        <w:ind w:firstLine="485"/>
        <w:jc w:val="both"/>
      </w:pPr>
      <w:r>
        <w:t xml:space="preserve">- </w:t>
      </w:r>
      <w:r w:rsidRPr="001C3136">
        <w:t>ни один из вопросов, предложенных для внесения в повестку дня внеочередного общего собрания акционеров, не отнесен к его компетенции Уставом и (или) не соответствует требованиям Федерального закона «Об акционерных обществах» и иных правовых актов Российской Федерации.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лицам, требующим его созыва, не позднее трех дней с момента принятия такого решения.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(наблюдательного Совета) Общества об отказе в созыве внеочередного общего собрания акционеров может быть обжаловано в суд.</w:t>
      </w:r>
    </w:p>
    <w:p w:rsidR="00751B1C" w:rsidRPr="001C3136" w:rsidRDefault="00751B1C" w:rsidP="00751B1C">
      <w:pPr>
        <w:adjustRightInd w:val="0"/>
        <w:jc w:val="both"/>
        <w:rPr>
          <w:b/>
          <w:bCs/>
        </w:rPr>
      </w:pPr>
    </w:p>
    <w:p w:rsidR="00751B1C" w:rsidRDefault="00751B1C" w:rsidP="00751B1C">
      <w:pPr>
        <w:jc w:val="both"/>
      </w:pPr>
      <w:r>
        <w:t>П</w:t>
      </w:r>
      <w:r w:rsidRPr="00D06087">
        <w:t>орядок определения даты проведения собрания (заседания) высшего органа управления эмитента</w:t>
      </w:r>
      <w:r>
        <w:t>:</w:t>
      </w:r>
    </w:p>
    <w:p w:rsidR="00751B1C" w:rsidRPr="00151B2A" w:rsidRDefault="00751B1C" w:rsidP="00751B1C">
      <w:pPr>
        <w:adjustRightInd w:val="0"/>
        <w:ind w:firstLine="540"/>
        <w:jc w:val="both"/>
      </w:pPr>
      <w:r w:rsidRPr="00151B2A">
        <w:t>Годовое общее собрание акционеров проводится в сроки, не ранее чем через два месяца и не позднее чем через шесть месяцев после окончания финансового года.</w:t>
      </w:r>
      <w:r>
        <w:t xml:space="preserve"> </w:t>
      </w:r>
      <w:proofErr w:type="gramStart"/>
      <w:r w:rsidRPr="00151B2A">
        <w:t>Проводимые помимо годового, общие собрания акционеров являются внеочередными.</w:t>
      </w:r>
      <w:proofErr w:type="gramEnd"/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акционеров, созываемое по требованию ревизионной комиссии Общества, аудитора Общества или акционеров (акционера), являющихся владельцами не менее чем 10 процентов голосующих акций Общества, должно быть проведено в течение 40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Если предлагаемая повестка дня внеочередного общего собрания акционеров содержит вопрос об избрании членов Совета директоров  Общества,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со статьями 68 - 70 Федерального закона «Об акционерных обществах» Совет директоров  Общества обязан принять решение о проведении внеочередного общего собрания акционеров, такое общее собрание акционеров должно быть проведено в течение 40 дней с момента принятия решения о его проведении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 Федеральным законом «Об акционерных обществах»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Общества, такое общее собрание акционеров должно быть проведено в течение 70 дней с момента принятия решения о его проведении Советом директоров  Общества.</w:t>
      </w:r>
    </w:p>
    <w:p w:rsidR="00751B1C" w:rsidRPr="00D06087" w:rsidRDefault="00751B1C" w:rsidP="00751B1C">
      <w:pPr>
        <w:jc w:val="both"/>
      </w:pPr>
    </w:p>
    <w:p w:rsidR="00751B1C" w:rsidRDefault="00751B1C" w:rsidP="00751B1C">
      <w:pPr>
        <w:jc w:val="both"/>
      </w:pPr>
      <w:r>
        <w:t>Л</w:t>
      </w:r>
      <w:r w:rsidRPr="00D06087">
        <w:t>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Акционеры (акционер), являющиеся в совокупности владельцами не менее чем 2 процентов голосующих акций Общества, вправе внести вопросы в повестку дня годового общего собрания акционеров и выдвинуть кандидатов в Совет директоров Общества, ревизионную комиссию Общества, число которых не может превышать количественный состав соответствующего органа. Такие предложения должны поступить в Общество не позднее чем через 30 дней после окончания финансового года.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В случае</w:t>
      </w:r>
      <w:proofErr w:type="gramStart"/>
      <w:r w:rsidRPr="009A113D">
        <w:t>,</w:t>
      </w:r>
      <w:proofErr w:type="gramEnd"/>
      <w:r w:rsidRPr="009A113D">
        <w:t xml:space="preserve"> если предлагаемая повестка дня внеочередного общего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 Такие предложения должны поступить в Общество не менее чем за 30 дней до даты проведения внеочередного общего собрания акционеров.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 xml:space="preserve">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(наименования) представивших их акционеров (акционера), количества и </w:t>
      </w:r>
      <w:proofErr w:type="gramStart"/>
      <w:r w:rsidRPr="009A113D">
        <w:t>типа</w:t>
      </w:r>
      <w:proofErr w:type="gramEnd"/>
      <w:r w:rsidRPr="009A113D">
        <w:t xml:space="preserve"> принадлежащих им акций и должны быть подписаны акционерами (акционером).</w:t>
      </w:r>
    </w:p>
    <w:p w:rsidR="00751B1C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должно содержать формулировку каждого предлагаемого вопроса, а предложение о выдвижении кандидатов – фамилию, имя и отчество каждого предлагаемого кандидата, наименование органа, для избрания в который он предлагается. Предложение о внесении вопросов в повестку дня общего собрания акционеров может содержать формулировку решения по каждому предлагаемому вопросу.</w:t>
      </w:r>
    </w:p>
    <w:p w:rsidR="00751B1C" w:rsidRPr="009A113D" w:rsidRDefault="00751B1C" w:rsidP="00751B1C">
      <w:pPr>
        <w:adjustRightInd w:val="0"/>
        <w:ind w:firstLine="485"/>
        <w:jc w:val="both"/>
      </w:pPr>
    </w:p>
    <w:p w:rsidR="00751B1C" w:rsidRPr="00D06087" w:rsidRDefault="00751B1C" w:rsidP="00751B1C">
      <w:pPr>
        <w:jc w:val="both"/>
      </w:pPr>
      <w:r>
        <w:t>Л</w:t>
      </w:r>
      <w:r w:rsidRPr="00D06087">
        <w:t>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proofErr w:type="gramStart"/>
      <w:r w:rsidRPr="009A113D">
        <w:t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Общества, относятся годовая бухгалтерская отчетность, в том числе заключение аудитора, заключение ревизионной комиссии Общества по результатам проверки годовой бухгалтерской отчетности, сведения о кандидатах в Совет директоров Общества, ревизионную комиссию Общества, проект изменений и дополнений, вносимых в Устав Общества, или</w:t>
      </w:r>
      <w:proofErr w:type="gramEnd"/>
      <w:r w:rsidRPr="009A113D">
        <w:t xml:space="preserve"> проект Устава Общества в новой редакции, проекты внутренних документов Общества, проекты решений общего собрания акционеров, а также дополнительная информация (материалы), предусмотренная настоящим Уставом и федеральным органом исполнительной власти по рынку ценных бумаг.</w:t>
      </w:r>
    </w:p>
    <w:p w:rsidR="00751B1C" w:rsidRPr="009A113D" w:rsidRDefault="00751B1C" w:rsidP="00751B1C">
      <w:pPr>
        <w:adjustRightInd w:val="0"/>
        <w:ind w:firstLine="485"/>
        <w:jc w:val="both"/>
      </w:pPr>
      <w:proofErr w:type="gramStart"/>
      <w:r w:rsidRPr="009A113D">
        <w:t>Информация (материалы), предусмотренная настоящей пунктом Устава, в течение 20 дней, а в случае проведения общего собрания акционеров, повестка дня которого содержит вопрос о реорганизации Общества, в течение 30 дней до проведения общего собрания акционеров должна быть доступна лицам, имеющим право на участие в общем собрании акционеров, для ознакомления в помещении исполнительного органа Общества.</w:t>
      </w:r>
      <w:proofErr w:type="gramEnd"/>
      <w:r w:rsidRPr="009A113D">
        <w:t xml:space="preserve"> Указанная информация (материалы) должна быть доступна лицам, принимающим участие в общем собрании акционеров, во время его проведения.</w:t>
      </w:r>
    </w:p>
    <w:p w:rsidR="007F6A93" w:rsidRPr="007F6A93" w:rsidRDefault="007F6A93" w:rsidP="007F6A93">
      <w:pPr>
        <w:tabs>
          <w:tab w:val="left" w:pos="2977"/>
        </w:tabs>
        <w:autoSpaceDE w:val="0"/>
        <w:autoSpaceDN w:val="0"/>
        <w:adjustRightInd w:val="0"/>
        <w:ind w:firstLine="567"/>
        <w:jc w:val="both"/>
      </w:pPr>
      <w:r w:rsidRPr="007F6A93">
        <w:t>Решения, принятые общим собранием акционеров, а также итоги голосования оглашаются на общем собрании акционеров, в ходе которого проводилось голосование, или доводятся до сведения акционеров не позднее 10 дней после составления протокола об итогах голосования в форме отчета об итогах голосования в порядке, предусмотренном для сообщения о проведении общего собрания акционеров.</w:t>
      </w:r>
    </w:p>
    <w:p w:rsidR="00751B1C" w:rsidRPr="00D06087" w:rsidRDefault="00751B1C" w:rsidP="00751B1C">
      <w:pPr>
        <w:ind w:firstLine="709"/>
        <w:jc w:val="both"/>
      </w:pPr>
    </w:p>
    <w:p w:rsidR="00357648" w:rsidRPr="00751B1C" w:rsidRDefault="00B3454D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7">
        <w:r w:rsidR="00BB7AAE" w:rsidRPr="00751B1C">
          <w:rPr>
            <w:rStyle w:val="ListLabel1"/>
            <w:b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</w:p>
    <w:p w:rsidR="0066047A" w:rsidRPr="007F6A93" w:rsidRDefault="007F6A93" w:rsidP="007F6A9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7F6A93">
        <w:rPr>
          <w:rFonts w:ascii="Times New Roman" w:hAnsi="Times New Roman" w:cs="Times New Roman"/>
          <w:szCs w:val="24"/>
        </w:rPr>
        <w:t xml:space="preserve">На дату </w:t>
      </w:r>
      <w:r>
        <w:rPr>
          <w:rFonts w:ascii="Times New Roman" w:hAnsi="Times New Roman" w:cs="Times New Roman"/>
          <w:szCs w:val="24"/>
        </w:rPr>
        <w:t>окончания отчетного квартала эмитент не владеет не менее чем пятью процентами уставного капитала либо не менее чем пятью процентами обыкновенных акций коммерческих организаций.</w:t>
      </w:r>
    </w:p>
    <w:p w:rsidR="007F6A93" w:rsidRPr="005336BD" w:rsidRDefault="007F6A93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7F6A93" w:rsidRDefault="00B3454D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8">
        <w:r w:rsidR="00BB7AAE" w:rsidRPr="007F6A93">
          <w:rPr>
            <w:rStyle w:val="ListLabel1"/>
            <w:b/>
            <w:sz w:val="24"/>
            <w:szCs w:val="24"/>
          </w:rPr>
          <w:t>8.1.5. Сведения о существенных сделках, совершенных эмитентом</w:t>
        </w:r>
      </w:hyperlink>
    </w:p>
    <w:p w:rsidR="007C3666" w:rsidRDefault="007C3666" w:rsidP="007F6A93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Сделок</w:t>
      </w:r>
      <w:r w:rsidR="007F6A93">
        <w:t>,</w:t>
      </w:r>
      <w:r w:rsidRPr="005336BD">
        <w:t xml:space="preserve"> размер обязательств по каждой из </w:t>
      </w:r>
      <w:proofErr w:type="gramStart"/>
      <w:r w:rsidRPr="005336BD">
        <w:t>которых</w:t>
      </w:r>
      <w:proofErr w:type="gramEnd"/>
      <w:r w:rsidRPr="005336BD">
        <w:t xml:space="preserve"> составляя бы 10 и более процентов балансовой стоимости активов эмитента</w:t>
      </w:r>
      <w:r w:rsidR="0092029D">
        <w:t>, определенной по данным бухгалтерской отчетности</w:t>
      </w:r>
      <w:r w:rsidRPr="005336BD">
        <w:t xml:space="preserve"> </w:t>
      </w:r>
      <w:r w:rsidR="0092029D">
        <w:t xml:space="preserve">на дату окончания отчетного периода, </w:t>
      </w:r>
      <w:r w:rsidRPr="005336BD">
        <w:t>не совершалось.</w:t>
      </w:r>
    </w:p>
    <w:p w:rsidR="007F6A93" w:rsidRPr="005336BD" w:rsidRDefault="007F6A93" w:rsidP="007F6A93">
      <w:pPr>
        <w:pStyle w:val="aa"/>
        <w:tabs>
          <w:tab w:val="clear" w:pos="4844"/>
          <w:tab w:val="clear" w:pos="9689"/>
        </w:tabs>
        <w:ind w:firstLine="567"/>
        <w:jc w:val="both"/>
      </w:pPr>
    </w:p>
    <w:p w:rsidR="00357648" w:rsidRPr="007F6A93" w:rsidRDefault="00B3454D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9">
        <w:r w:rsidR="00BB7AAE" w:rsidRPr="007F6A93">
          <w:rPr>
            <w:rStyle w:val="ListLabel1"/>
            <w:b/>
            <w:sz w:val="24"/>
            <w:szCs w:val="24"/>
          </w:rPr>
          <w:t>8.1.6. Сведения о кредитных рейтингах эмитента</w:t>
        </w:r>
      </w:hyperlink>
    </w:p>
    <w:p w:rsidR="007C3666" w:rsidRDefault="007C3666" w:rsidP="0092029D">
      <w:pPr>
        <w:ind w:firstLine="567"/>
        <w:jc w:val="both"/>
      </w:pPr>
      <w:r w:rsidRPr="005336BD">
        <w:t xml:space="preserve">Кредитный рейтинг эмитенту </w:t>
      </w:r>
      <w:r w:rsidR="0092029D">
        <w:t xml:space="preserve">и ценным бумагам эмитента </w:t>
      </w:r>
      <w:r w:rsidRPr="005336BD">
        <w:t>не присвоен.</w:t>
      </w:r>
    </w:p>
    <w:p w:rsidR="007F6A93" w:rsidRPr="005336BD" w:rsidRDefault="007F6A93" w:rsidP="007C3666">
      <w:pPr>
        <w:ind w:firstLine="709"/>
        <w:jc w:val="both"/>
      </w:pPr>
    </w:p>
    <w:p w:rsidR="00357648" w:rsidRPr="005336BD" w:rsidRDefault="00B3454D">
      <w:pPr>
        <w:pStyle w:val="a8"/>
        <w:tabs>
          <w:tab w:val="left" w:pos="9639"/>
        </w:tabs>
        <w:ind w:right="1020"/>
        <w:rPr>
          <w:szCs w:val="24"/>
        </w:rPr>
      </w:pPr>
      <w:hyperlink r:id="rId110">
        <w:r w:rsidR="00BB7AAE" w:rsidRPr="005336BD">
          <w:rPr>
            <w:rStyle w:val="ListLabel1"/>
            <w:b/>
            <w:sz w:val="24"/>
            <w:szCs w:val="24"/>
          </w:rPr>
          <w:t>8.2. Сведения о каждой категории (типе) акций эмитента</w:t>
        </w:r>
      </w:hyperlink>
    </w:p>
    <w:p w:rsidR="0092029D" w:rsidRDefault="0092029D" w:rsidP="0092029D">
      <w:pPr>
        <w:ind w:firstLine="567"/>
      </w:pPr>
      <w:r>
        <w:t xml:space="preserve">Категория акций: </w:t>
      </w:r>
      <w:proofErr w:type="gramStart"/>
      <w:r>
        <w:rPr>
          <w:rStyle w:val="SUBST"/>
          <w:bCs/>
          <w:iCs/>
          <w:szCs w:val="22"/>
        </w:rPr>
        <w:t>обыкновенные</w:t>
      </w:r>
      <w:proofErr w:type="gramEnd"/>
      <w:r>
        <w:rPr>
          <w:rStyle w:val="SUBST"/>
          <w:bCs/>
          <w:iCs/>
          <w:szCs w:val="22"/>
        </w:rPr>
        <w:t xml:space="preserve"> </w:t>
      </w:r>
    </w:p>
    <w:p w:rsidR="0092029D" w:rsidRDefault="0092029D" w:rsidP="0092029D">
      <w:pPr>
        <w:ind w:firstLine="567"/>
      </w:pPr>
      <w:r>
        <w:t>Номинальная стоимость каждой акции (руб.):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0,</w:t>
      </w:r>
      <w:r>
        <w:rPr>
          <w:rStyle w:val="SUBST"/>
          <w:bCs/>
          <w:iCs/>
          <w:szCs w:val="22"/>
        </w:rPr>
        <w:t>25</w:t>
      </w:r>
    </w:p>
    <w:p w:rsidR="0092029D" w:rsidRPr="00B25347" w:rsidRDefault="0092029D" w:rsidP="0092029D">
      <w:pPr>
        <w:ind w:firstLine="567"/>
        <w:rPr>
          <w:b/>
          <w:bCs/>
          <w:i/>
          <w:iCs/>
        </w:rPr>
      </w:pPr>
      <w:r>
        <w:t>Количество акций, находящихся в обращении: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76 512 </w:t>
      </w:r>
    </w:p>
    <w:p w:rsidR="0092029D" w:rsidRDefault="0092029D" w:rsidP="0092029D">
      <w:pPr>
        <w:ind w:firstLine="567"/>
      </w:pPr>
      <w:r>
        <w:t xml:space="preserve">Количество дополнительных акций, находящихся в процессе размещения: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объявленных акций: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акций, находящихся на балансе эмитента: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widowControl w:val="0"/>
        <w:adjustRightInd w:val="0"/>
        <w:ind w:firstLine="567"/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 </w:t>
      </w:r>
      <w:r>
        <w:rPr>
          <w:b/>
          <w:bCs/>
          <w:i/>
          <w:iCs/>
          <w:color w:val="000000"/>
        </w:rPr>
        <w:t>нет</w:t>
      </w:r>
    </w:p>
    <w:p w:rsidR="0092029D" w:rsidRPr="00A51BBB" w:rsidRDefault="0092029D" w:rsidP="0092029D">
      <w:pPr>
        <w:widowControl w:val="0"/>
        <w:adjustRightInd w:val="0"/>
        <w:ind w:firstLine="567"/>
        <w:jc w:val="both"/>
        <w:rPr>
          <w:b/>
          <w:color w:val="000000"/>
        </w:rPr>
      </w:pPr>
      <w:r w:rsidRPr="00A51BBB">
        <w:rPr>
          <w:b/>
          <w:color w:val="000000"/>
        </w:rPr>
        <w:t>Государственный регистрационный номер выпуска акций: 1-01-05157-А.</w:t>
      </w:r>
    </w:p>
    <w:p w:rsidR="0092029D" w:rsidRPr="00A51BBB" w:rsidRDefault="008E0005" w:rsidP="008E0005">
      <w:pPr>
        <w:ind w:firstLine="567"/>
        <w:rPr>
          <w:b/>
        </w:rPr>
      </w:pPr>
      <w:r w:rsidRPr="00A51BBB">
        <w:rPr>
          <w:b/>
        </w:rPr>
        <w:t>Государственный регистрационный номер выпуска акций 73-1 «П»-2019 от 22.11.1993 аннулирован 0</w:t>
      </w:r>
      <w:r w:rsidR="00A51BBB" w:rsidRPr="00A51BBB">
        <w:rPr>
          <w:b/>
        </w:rPr>
        <w:t>2</w:t>
      </w:r>
      <w:r w:rsidRPr="00A51BBB">
        <w:rPr>
          <w:b/>
        </w:rPr>
        <w:t>.06.2017 решением</w:t>
      </w:r>
      <w:r w:rsidR="00A51BBB" w:rsidRPr="00A51BBB">
        <w:rPr>
          <w:b/>
        </w:rPr>
        <w:t xml:space="preserve"> Главного управления Центрального банка Российской Федерации по Центральному федеральному округу г</w:t>
      </w:r>
      <w:proofErr w:type="gramStart"/>
      <w:r w:rsidR="00A51BBB" w:rsidRPr="00A51BBB">
        <w:rPr>
          <w:b/>
        </w:rPr>
        <w:t>.М</w:t>
      </w:r>
      <w:proofErr w:type="gramEnd"/>
      <w:r w:rsidR="00A51BBB" w:rsidRPr="00A51BBB">
        <w:rPr>
          <w:b/>
        </w:rPr>
        <w:t>осква.</w:t>
      </w:r>
    </w:p>
    <w:p w:rsidR="007C3666" w:rsidRPr="00104726" w:rsidRDefault="007C3666" w:rsidP="00104726">
      <w:pPr>
        <w:ind w:firstLine="567"/>
        <w:jc w:val="both"/>
        <w:rPr>
          <w:b/>
        </w:rPr>
      </w:pPr>
      <w:r w:rsidRPr="00104726">
        <w:rPr>
          <w:b/>
        </w:rPr>
        <w:t>Права, предоставляемые акциями их владельцам в соответствии с Уставом эмитента:</w:t>
      </w:r>
    </w:p>
    <w:p w:rsidR="007C3666" w:rsidRPr="005336BD" w:rsidRDefault="007C3666" w:rsidP="00104726">
      <w:pPr>
        <w:ind w:firstLine="567"/>
        <w:jc w:val="both"/>
      </w:pPr>
      <w:r w:rsidRPr="005336BD">
        <w:t>Каждая обыкновенная акция Общества предоставляет акционеру - ее владельцу одинаковый объем прав.</w:t>
      </w:r>
    </w:p>
    <w:p w:rsidR="007C3666" w:rsidRPr="005336BD" w:rsidRDefault="007C3666" w:rsidP="007C3666">
      <w:pPr>
        <w:jc w:val="both"/>
      </w:pPr>
      <w:r w:rsidRPr="005336BD">
        <w:t>Акционер имеет право:</w:t>
      </w:r>
    </w:p>
    <w:p w:rsidR="007C3666" w:rsidRPr="005336BD" w:rsidRDefault="007C3666" w:rsidP="007C3666">
      <w:pPr>
        <w:jc w:val="both"/>
      </w:pPr>
      <w:r w:rsidRPr="005336BD">
        <w:t xml:space="preserve">- получать пропорционально числу его акций долю чистой прибыли (дивиденды) Общества, подлежащую в соответствии с решением общего собрания распределению между акционерами; </w:t>
      </w:r>
    </w:p>
    <w:p w:rsidR="007C3666" w:rsidRPr="005336BD" w:rsidRDefault="007C3666" w:rsidP="007C3666">
      <w:pPr>
        <w:jc w:val="both"/>
      </w:pPr>
      <w:r w:rsidRPr="005336BD">
        <w:t>- принимать участие в общих собраниях Общества лично, либо посредством своего представителя, с правом голоса по всем вопросам компетенции</w:t>
      </w:r>
      <w:r w:rsidR="00104726">
        <w:t xml:space="preserve"> собрания</w:t>
      </w:r>
      <w:r w:rsidRPr="005336BD">
        <w:t>;</w:t>
      </w:r>
    </w:p>
    <w:p w:rsidR="007C3666" w:rsidRPr="005336BD" w:rsidRDefault="007C3666" w:rsidP="007C3666">
      <w:pPr>
        <w:jc w:val="both"/>
      </w:pPr>
      <w:r w:rsidRPr="005336BD">
        <w:t>-  быть избранным в органы управления, контрольный орган Общества;</w:t>
      </w:r>
    </w:p>
    <w:p w:rsidR="007C3666" w:rsidRPr="005336BD" w:rsidRDefault="007C3666" w:rsidP="007C3666">
      <w:pPr>
        <w:pStyle w:val="21"/>
        <w:spacing w:line="240" w:lineRule="auto"/>
        <w:ind w:hanging="283"/>
        <w:jc w:val="both"/>
      </w:pPr>
      <w:r w:rsidRPr="005336BD">
        <w:t>- получать за установленную плату копии документов, содержащих сведения о результатах деятельности Общества в порядке, предусмотренном действующим законодательством:</w:t>
      </w:r>
    </w:p>
    <w:p w:rsidR="007C3666" w:rsidRPr="005336BD" w:rsidRDefault="007C3666" w:rsidP="007C3666">
      <w:pPr>
        <w:jc w:val="both"/>
      </w:pPr>
      <w:r w:rsidRPr="005336BD">
        <w:t>- продать свои акции без согласия других акционеров.</w:t>
      </w:r>
    </w:p>
    <w:p w:rsidR="007C3666" w:rsidRPr="005336BD" w:rsidRDefault="007C3666" w:rsidP="007C3666">
      <w:pPr>
        <w:jc w:val="both"/>
      </w:pPr>
      <w:r w:rsidRPr="005336BD">
        <w:t>- получить долю имущества Общества, пропорционально числу его акций, в случае его ликвидации.</w:t>
      </w:r>
    </w:p>
    <w:p w:rsidR="007C3666" w:rsidRPr="005336BD" w:rsidRDefault="007C3666" w:rsidP="007C3666">
      <w:pPr>
        <w:ind w:firstLine="709"/>
        <w:jc w:val="both"/>
      </w:pPr>
      <w:r w:rsidRPr="005336BD">
        <w:t>Акционеры Общества имеют преимущественное право приобретения размещаемых посредством открытой подписки дополнительных акций и эмиссионных ценных бумаг, конвертируемых в акции, в количестве, пропорциональном количеству принадлежащих им акций этой категории (типа).</w:t>
      </w:r>
    </w:p>
    <w:p w:rsidR="007C3666" w:rsidRPr="005336BD" w:rsidRDefault="007C3666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B3454D">
      <w:pPr>
        <w:pStyle w:val="a8"/>
        <w:tabs>
          <w:tab w:val="left" w:pos="9639"/>
        </w:tabs>
        <w:ind w:right="1020"/>
        <w:rPr>
          <w:szCs w:val="24"/>
        </w:rPr>
      </w:pPr>
      <w:hyperlink r:id="rId111">
        <w:r w:rsidR="00BB7AAE" w:rsidRPr="005336BD">
          <w:rPr>
            <w:rStyle w:val="ListLabel1"/>
            <w:b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</w:p>
    <w:p w:rsidR="007C3666" w:rsidRDefault="007C3666" w:rsidP="007C366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7C366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D4FBD" w:rsidRPr="005336BD" w:rsidRDefault="00B3454D" w:rsidP="001D4FBD">
      <w:pPr>
        <w:pStyle w:val="a8"/>
        <w:tabs>
          <w:tab w:val="left" w:pos="9639"/>
        </w:tabs>
        <w:ind w:right="1020"/>
        <w:rPr>
          <w:szCs w:val="24"/>
        </w:rPr>
      </w:pPr>
      <w:hyperlink r:id="rId112">
        <w:r w:rsidR="001D4FBD" w:rsidRPr="005336BD">
          <w:rPr>
            <w:rStyle w:val="ListLabel1"/>
            <w:b/>
            <w:sz w:val="24"/>
            <w:szCs w:val="24"/>
          </w:rPr>
          <w:t xml:space="preserve">8.4. </w:t>
        </w:r>
        <w:proofErr w:type="gramStart"/>
        <w:r w:rsidR="001D4FBD" w:rsidRPr="005336BD">
          <w:rPr>
            <w:rStyle w:val="ListLabel1"/>
            <w:b/>
            <w:sz w:val="24"/>
            <w:szCs w:val="24"/>
          </w:rPr>
  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proofErr w:type="gramEnd"/>
    </w:p>
    <w:p w:rsidR="00A56A83" w:rsidRDefault="00A56A83" w:rsidP="00A56A83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A56A83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B3454D">
      <w:pPr>
        <w:pStyle w:val="a8"/>
        <w:tabs>
          <w:tab w:val="left" w:pos="9639"/>
        </w:tabs>
        <w:ind w:right="1020"/>
        <w:rPr>
          <w:szCs w:val="24"/>
        </w:rPr>
      </w:pPr>
      <w:hyperlink r:id="rId113">
        <w:r w:rsidR="00BB7AAE" w:rsidRPr="005336BD">
          <w:rPr>
            <w:rStyle w:val="ListLabel1"/>
            <w:b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</w:p>
    <w:p w:rsidR="00A56A83" w:rsidRDefault="00A56A83" w:rsidP="00A56A83">
      <w:pPr>
        <w:ind w:firstLine="709"/>
        <w:jc w:val="both"/>
      </w:pPr>
      <w:r w:rsidRPr="005336BD">
        <w:t>Ведение реестра владельцев именных ценных бумаг эмитента</w:t>
      </w:r>
      <w:r w:rsidR="00185007">
        <w:t xml:space="preserve"> с </w:t>
      </w:r>
      <w:r w:rsidR="009407A6">
        <w:t xml:space="preserve">15 </w:t>
      </w:r>
      <w:r w:rsidR="00F4728E">
        <w:t xml:space="preserve">мая </w:t>
      </w:r>
      <w:r w:rsidR="00185007">
        <w:t>1998 г.</w:t>
      </w:r>
      <w:r w:rsidRPr="005336BD">
        <w:t xml:space="preserve"> осуществляется специализированным регистратором:</w:t>
      </w:r>
      <w:r w:rsidR="00023A59">
        <w:t xml:space="preserve"> </w:t>
      </w:r>
      <w:r w:rsidRPr="005336BD">
        <w:t>- Санкт-Петербургский филиал Акционерного общества «Новый регистратор»</w:t>
      </w:r>
      <w:r w:rsidR="00023A59">
        <w:t>.</w:t>
      </w:r>
    </w:p>
    <w:p w:rsidR="00023A59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t>Место нахождения регистратора: 192012,</w:t>
      </w:r>
      <w:r w:rsidRPr="005336BD">
        <w:rPr>
          <w:rStyle w:val="SUBST"/>
          <w:b w:val="0"/>
          <w:i w:val="0"/>
          <w:sz w:val="24"/>
        </w:rPr>
        <w:t xml:space="preserve"> г. Санкт Петербург, ул</w:t>
      </w:r>
      <w:proofErr w:type="gramStart"/>
      <w:r w:rsidRPr="005336BD">
        <w:rPr>
          <w:rStyle w:val="SUBST"/>
          <w:b w:val="0"/>
          <w:i w:val="0"/>
          <w:sz w:val="24"/>
        </w:rPr>
        <w:t>.Б</w:t>
      </w:r>
      <w:proofErr w:type="gramEnd"/>
      <w:r w:rsidRPr="005336BD">
        <w:rPr>
          <w:rStyle w:val="SUBST"/>
          <w:b w:val="0"/>
          <w:i w:val="0"/>
          <w:sz w:val="24"/>
        </w:rPr>
        <w:t>абушкина, 123</w:t>
      </w:r>
      <w:r w:rsidR="00023A59">
        <w:rPr>
          <w:rStyle w:val="SUBST"/>
          <w:b w:val="0"/>
          <w:i w:val="0"/>
          <w:sz w:val="24"/>
        </w:rPr>
        <w:t>.</w:t>
      </w:r>
    </w:p>
    <w:p w:rsidR="00A56A83" w:rsidRPr="005336BD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rPr>
          <w:rStyle w:val="SUBST"/>
          <w:b w:val="0"/>
          <w:i w:val="0"/>
          <w:sz w:val="24"/>
        </w:rPr>
        <w:t xml:space="preserve">Центральный офис </w:t>
      </w:r>
      <w:r w:rsidR="00023A59">
        <w:rPr>
          <w:rStyle w:val="SUBST"/>
          <w:b w:val="0"/>
          <w:i w:val="0"/>
          <w:sz w:val="24"/>
        </w:rPr>
        <w:t>Акционерного общества</w:t>
      </w:r>
      <w:r w:rsidRPr="005336BD">
        <w:rPr>
          <w:rStyle w:val="SUBST"/>
          <w:b w:val="0"/>
          <w:i w:val="0"/>
          <w:sz w:val="24"/>
        </w:rPr>
        <w:t xml:space="preserve"> «Новый регистратор»</w:t>
      </w:r>
      <w:r w:rsidR="00023A59">
        <w:rPr>
          <w:rStyle w:val="SUBST"/>
          <w:b w:val="0"/>
          <w:i w:val="0"/>
          <w:sz w:val="24"/>
        </w:rPr>
        <w:t xml:space="preserve"> (Сокращенное фирменное наименование –АО «Новый регистратор»)</w:t>
      </w:r>
      <w:r w:rsidRPr="005336BD">
        <w:rPr>
          <w:rStyle w:val="SUBST"/>
          <w:b w:val="0"/>
          <w:i w:val="0"/>
          <w:sz w:val="24"/>
        </w:rPr>
        <w:t xml:space="preserve"> расположен по адресу: 107023, г</w:t>
      </w:r>
      <w:proofErr w:type="gramStart"/>
      <w:r w:rsidRPr="005336BD">
        <w:rPr>
          <w:rStyle w:val="SUBST"/>
          <w:b w:val="0"/>
          <w:i w:val="0"/>
          <w:sz w:val="24"/>
        </w:rPr>
        <w:t>.М</w:t>
      </w:r>
      <w:proofErr w:type="gramEnd"/>
      <w:r w:rsidRPr="005336BD">
        <w:rPr>
          <w:rStyle w:val="SUBST"/>
          <w:b w:val="0"/>
          <w:i w:val="0"/>
          <w:sz w:val="24"/>
        </w:rPr>
        <w:t>осква, ул.</w:t>
      </w:r>
      <w:r w:rsidR="00185007">
        <w:rPr>
          <w:rStyle w:val="SUBST"/>
          <w:b w:val="0"/>
          <w:i w:val="0"/>
          <w:sz w:val="24"/>
        </w:rPr>
        <w:t xml:space="preserve"> </w:t>
      </w:r>
      <w:proofErr w:type="spellStart"/>
      <w:r w:rsidRPr="005336BD">
        <w:rPr>
          <w:rStyle w:val="SUBST"/>
          <w:b w:val="0"/>
          <w:i w:val="0"/>
          <w:sz w:val="24"/>
        </w:rPr>
        <w:t>Буженинова</w:t>
      </w:r>
      <w:proofErr w:type="spellEnd"/>
      <w:r w:rsidRPr="005336BD">
        <w:rPr>
          <w:rStyle w:val="SUBST"/>
          <w:b w:val="0"/>
          <w:i w:val="0"/>
          <w:sz w:val="24"/>
        </w:rPr>
        <w:t>, 30.</w:t>
      </w:r>
    </w:p>
    <w:p w:rsidR="00A56A83" w:rsidRPr="005336BD" w:rsidRDefault="00A56A83" w:rsidP="00A56A83">
      <w:pPr>
        <w:rPr>
          <w:b/>
          <w:bCs/>
          <w:i/>
          <w:iCs/>
        </w:rPr>
      </w:pPr>
      <w:r w:rsidRPr="005336BD">
        <w:rPr>
          <w:rStyle w:val="SUBST"/>
          <w:b w:val="0"/>
          <w:i w:val="0"/>
          <w:sz w:val="24"/>
        </w:rPr>
        <w:t>ИНН 7719263354, ОГРН 1037719000384</w:t>
      </w:r>
    </w:p>
    <w:p w:rsidR="00A56A83" w:rsidRPr="005336BD" w:rsidRDefault="00A56A83" w:rsidP="00A56A83">
      <w:pPr>
        <w:ind w:firstLine="709"/>
        <w:jc w:val="both"/>
      </w:pPr>
      <w:r w:rsidRPr="005336BD">
        <w:t xml:space="preserve">Лицензии регистратора на осуществление деятельности по ведению реестра владельцев ценных бумаг №10-000-1-00339 от 30 марта 2006г. </w:t>
      </w:r>
      <w:proofErr w:type="gramStart"/>
      <w:r w:rsidRPr="005336BD">
        <w:t>выдана</w:t>
      </w:r>
      <w:proofErr w:type="gramEnd"/>
      <w:r w:rsidRPr="005336BD">
        <w:t xml:space="preserve"> ФСФР без ограничения срока действия. </w:t>
      </w:r>
    </w:p>
    <w:p w:rsidR="00023A59" w:rsidRDefault="00023A59">
      <w:pPr>
        <w:pStyle w:val="a8"/>
        <w:tabs>
          <w:tab w:val="left" w:pos="9639"/>
        </w:tabs>
        <w:ind w:right="1020"/>
      </w:pPr>
    </w:p>
    <w:p w:rsidR="00357648" w:rsidRPr="005336BD" w:rsidRDefault="00B3454D">
      <w:pPr>
        <w:pStyle w:val="a8"/>
        <w:tabs>
          <w:tab w:val="left" w:pos="9639"/>
        </w:tabs>
        <w:ind w:right="1020"/>
        <w:rPr>
          <w:szCs w:val="24"/>
        </w:rPr>
      </w:pPr>
      <w:hyperlink r:id="rId114">
        <w:r w:rsidR="00BB7AAE" w:rsidRPr="005336BD">
          <w:rPr>
            <w:rStyle w:val="ListLabel1"/>
            <w:b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</w:p>
    <w:p w:rsidR="00B67B0C" w:rsidRDefault="00B67B0C" w:rsidP="00B67B0C">
      <w:pPr>
        <w:ind w:firstLine="709"/>
        <w:jc w:val="both"/>
      </w:pPr>
      <w:r w:rsidRPr="005336BD">
        <w:t>Среди акционеров эмитента нерезиденты отсутствуют.</w:t>
      </w:r>
    </w:p>
    <w:p w:rsidR="00023A59" w:rsidRPr="005336BD" w:rsidRDefault="00023A59" w:rsidP="00B67B0C">
      <w:pPr>
        <w:ind w:firstLine="709"/>
        <w:jc w:val="both"/>
      </w:pPr>
    </w:p>
    <w:p w:rsidR="00357648" w:rsidRPr="005336BD" w:rsidRDefault="00B3454D">
      <w:pPr>
        <w:pStyle w:val="a8"/>
        <w:tabs>
          <w:tab w:val="left" w:pos="9639"/>
        </w:tabs>
        <w:ind w:right="1020"/>
        <w:rPr>
          <w:szCs w:val="24"/>
        </w:rPr>
      </w:pPr>
      <w:hyperlink r:id="rId115">
        <w:r w:rsidR="00BB7AAE" w:rsidRPr="005336BD">
          <w:rPr>
            <w:rStyle w:val="ListLabel1"/>
            <w:b/>
            <w:sz w:val="24"/>
            <w:szCs w:val="24"/>
          </w:rPr>
          <w:t xml:space="preserve">8.7.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proofErr w:type="gramEnd"/>
    </w:p>
    <w:p w:rsidR="00B67B0C" w:rsidRPr="005336BD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 xml:space="preserve">За </w:t>
      </w:r>
      <w:r w:rsidR="00723346">
        <w:t>пять последних завершенных отчетных лет</w:t>
      </w:r>
      <w:r w:rsidRPr="005336BD">
        <w:t xml:space="preserve"> дивиденда по акциям эмитента не объявлялось.</w:t>
      </w:r>
    </w:p>
    <w:p w:rsidR="00B67B0C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Облигаций эмитент не выпускал.</w:t>
      </w:r>
    </w:p>
    <w:p w:rsidR="00A73D3C" w:rsidRDefault="00A73D3C" w:rsidP="00A73D3C">
      <w:pPr>
        <w:pStyle w:val="aa"/>
        <w:tabs>
          <w:tab w:val="clear" w:pos="4844"/>
          <w:tab w:val="clear" w:pos="9689"/>
        </w:tabs>
        <w:jc w:val="both"/>
        <w:rPr>
          <w:b/>
        </w:rPr>
      </w:pPr>
      <w:r w:rsidRPr="00A73D3C">
        <w:rPr>
          <w:b/>
        </w:rPr>
        <w:t>8.9. Сведения о представляемых ценных бумагах и эмитенте представляемых ценных бумаг, пра</w:t>
      </w:r>
      <w:r w:rsidR="00185007">
        <w:rPr>
          <w:b/>
        </w:rPr>
        <w:t>в</w:t>
      </w:r>
      <w:r w:rsidRPr="00A73D3C">
        <w:rPr>
          <w:b/>
        </w:rPr>
        <w:t xml:space="preserve">о </w:t>
      </w:r>
      <w:proofErr w:type="gramStart"/>
      <w:r w:rsidRPr="00A73D3C">
        <w:rPr>
          <w:b/>
        </w:rPr>
        <w:t>собственности</w:t>
      </w:r>
      <w:proofErr w:type="gramEnd"/>
      <w:r w:rsidRPr="00A73D3C">
        <w:rPr>
          <w:b/>
        </w:rPr>
        <w:t xml:space="preserve"> на которые удостоверяется российскими депозитарными расписками.</w:t>
      </w:r>
    </w:p>
    <w:p w:rsidR="00185007" w:rsidRDefault="00185007" w:rsidP="00185007">
      <w:pPr>
        <w:pStyle w:val="aa"/>
        <w:tabs>
          <w:tab w:val="clear" w:pos="4844"/>
          <w:tab w:val="clear" w:pos="9689"/>
        </w:tabs>
        <w:ind w:firstLine="709"/>
        <w:jc w:val="both"/>
      </w:pPr>
      <w:r w:rsidRPr="00185007">
        <w:t>Общество не является эмитентом</w:t>
      </w:r>
      <w:r w:rsidR="00E97B35">
        <w:t xml:space="preserve"> ценных бумаг, право </w:t>
      </w:r>
      <w:proofErr w:type="gramStart"/>
      <w:r w:rsidR="00E97B35">
        <w:t>собственности</w:t>
      </w:r>
      <w:proofErr w:type="gramEnd"/>
      <w:r w:rsidR="00E97B35">
        <w:t xml:space="preserve"> на которые удостоверяется </w:t>
      </w:r>
      <w:r w:rsidRPr="00185007">
        <w:t>российски</w:t>
      </w:r>
      <w:r w:rsidR="00E97B35">
        <w:t>ми</w:t>
      </w:r>
      <w:r w:rsidRPr="00185007">
        <w:t xml:space="preserve"> депозитарны</w:t>
      </w:r>
      <w:r w:rsidR="00E97B35">
        <w:t>ми</w:t>
      </w:r>
      <w:r w:rsidRPr="00185007">
        <w:t xml:space="preserve"> распис</w:t>
      </w:r>
      <w:r w:rsidR="00E97B35">
        <w:t>ками</w:t>
      </w:r>
      <w:r w:rsidRPr="00185007">
        <w:t>.</w:t>
      </w:r>
    </w:p>
    <w:p w:rsidR="007245C7" w:rsidRDefault="007245C7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7245C7" w:rsidRDefault="007245C7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7245C7" w:rsidRDefault="007245C7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7245C7" w:rsidRDefault="007245C7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7245C7" w:rsidRDefault="007245C7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CA455B" w:rsidRDefault="00CA455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CA455B" w:rsidRDefault="00CA455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CA455B" w:rsidRDefault="00CA455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CA455B" w:rsidRDefault="00CA455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CA455B" w:rsidRDefault="00CA455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CA455B" w:rsidRDefault="00CA455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CA455B" w:rsidRDefault="00CA455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CA455B" w:rsidRDefault="00CA455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CA455B" w:rsidRDefault="00CA455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CA455B" w:rsidRDefault="00CA455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CA455B" w:rsidRDefault="00CA455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CA455B" w:rsidRDefault="00CA455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CA455B" w:rsidRDefault="00CA455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CA455B" w:rsidRDefault="00CA455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CA455B" w:rsidRDefault="00CA455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E26199" w:rsidRDefault="00E26199" w:rsidP="00E26199">
      <w:pPr>
        <w:pStyle w:val="aa"/>
        <w:tabs>
          <w:tab w:val="clear" w:pos="4844"/>
          <w:tab w:val="clear" w:pos="9689"/>
        </w:tabs>
        <w:ind w:firstLine="709"/>
        <w:jc w:val="right"/>
      </w:pPr>
      <w:r>
        <w:t>Приложение №1</w:t>
      </w:r>
    </w:p>
    <w:tbl>
      <w:tblPr>
        <w:tblW w:w="1009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94"/>
        <w:gridCol w:w="38"/>
        <w:gridCol w:w="3402"/>
        <w:gridCol w:w="1418"/>
        <w:gridCol w:w="567"/>
        <w:gridCol w:w="283"/>
        <w:gridCol w:w="284"/>
        <w:gridCol w:w="709"/>
      </w:tblGrid>
      <w:tr w:rsidR="00667F6A" w:rsidTr="00945E4A">
        <w:trPr>
          <w:trHeight w:hRule="exact" w:val="454"/>
          <w:tblCellSpacing w:w="0" w:type="dxa"/>
        </w:trPr>
        <w:tc>
          <w:tcPr>
            <w:tcW w:w="10095" w:type="dxa"/>
            <w:gridSpan w:val="8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  <w:sz w:val="36"/>
                <w:szCs w:val="36"/>
              </w:rPr>
              <w:t>Бухгалтерский баланс</w:t>
            </w:r>
            <w:r>
              <w:t xml:space="preserve"> </w:t>
            </w:r>
          </w:p>
        </w:tc>
      </w:tr>
      <w:tr w:rsidR="00667F6A" w:rsidTr="00945E4A">
        <w:trPr>
          <w:tblCellSpacing w:w="0" w:type="dxa"/>
        </w:trPr>
        <w:tc>
          <w:tcPr>
            <w:tcW w:w="34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t xml:space="preserve">  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  <w:sz w:val="27"/>
                <w:szCs w:val="27"/>
              </w:rPr>
              <w:t>на 3</w:t>
            </w:r>
            <w:r>
              <w:rPr>
                <w:b/>
                <w:bCs/>
                <w:sz w:val="27"/>
                <w:szCs w:val="27"/>
                <w:lang w:val="en-US"/>
              </w:rPr>
              <w:t>0</w:t>
            </w:r>
            <w:r>
              <w:rPr>
                <w:b/>
                <w:bCs/>
                <w:sz w:val="27"/>
                <w:szCs w:val="27"/>
              </w:rPr>
              <w:t xml:space="preserve"> сентября 2019 г.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t xml:space="preserve"> 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t xml:space="preserve">Коды </w:t>
            </w:r>
          </w:p>
        </w:tc>
      </w:tr>
      <w:tr w:rsidR="00667F6A" w:rsidTr="00945E4A">
        <w:trPr>
          <w:trHeight w:hRule="exact" w:val="567"/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t xml:space="preserve"> 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right"/>
            </w:pPr>
            <w:r>
              <w:t xml:space="preserve">Форма по ОКУД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t xml:space="preserve">0710001 </w:t>
            </w:r>
          </w:p>
        </w:tc>
      </w:tr>
      <w:tr w:rsidR="00667F6A" w:rsidTr="00945E4A">
        <w:trPr>
          <w:trHeight w:hRule="exact" w:val="567"/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t xml:space="preserve"> 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right"/>
            </w:pPr>
            <w:r>
              <w:t xml:space="preserve">Дата </w:t>
            </w:r>
            <w:proofErr w:type="gramStart"/>
            <w:r>
              <w:t xml:space="preserve">( </w:t>
            </w:r>
            <w:proofErr w:type="gramEnd"/>
            <w:r>
              <w:t xml:space="preserve">число, месяц, год) </w:t>
            </w:r>
          </w:p>
        </w:tc>
        <w:tc>
          <w:tcPr>
            <w:tcW w:w="56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</w:rPr>
              <w:t>30</w:t>
            </w:r>
            <w:r>
              <w:t xml:space="preserve"> </w:t>
            </w:r>
          </w:p>
        </w:tc>
        <w:tc>
          <w:tcPr>
            <w:tcW w:w="56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</w:rPr>
              <w:t>09</w:t>
            </w:r>
            <w:r>
              <w:t xml:space="preserve"> </w:t>
            </w:r>
          </w:p>
        </w:tc>
        <w:tc>
          <w:tcPr>
            <w:tcW w:w="709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</w:rPr>
              <w:t>2019</w:t>
            </w:r>
            <w:r>
              <w:t xml:space="preserve"> </w:t>
            </w:r>
          </w:p>
        </w:tc>
      </w:tr>
      <w:tr w:rsidR="00667F6A" w:rsidTr="00945E4A">
        <w:trPr>
          <w:trHeight w:hRule="exact" w:val="668"/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t xml:space="preserve">Организация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rPr>
                <w:b/>
                <w:bCs/>
              </w:rPr>
              <w:t>Публичное акционерное общество "ЛЕНТА"</w:t>
            </w:r>
            <w:r>
              <w:t xml:space="preserve">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right"/>
            </w:pPr>
            <w:r>
              <w:t xml:space="preserve">по ОКПО </w:t>
            </w:r>
          </w:p>
        </w:tc>
        <w:tc>
          <w:tcPr>
            <w:tcW w:w="1843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</w:rPr>
              <w:t>05137198</w:t>
            </w:r>
            <w:r>
              <w:t xml:space="preserve"> </w:t>
            </w:r>
          </w:p>
        </w:tc>
      </w:tr>
      <w:tr w:rsidR="00667F6A" w:rsidTr="00945E4A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t xml:space="preserve">Идентификационный номер налогоплательщика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right"/>
            </w:pPr>
            <w:r>
              <w:t xml:space="preserve">ИНН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</w:rPr>
              <w:t>7718014940</w:t>
            </w:r>
            <w:r>
              <w:t xml:space="preserve"> </w:t>
            </w:r>
          </w:p>
        </w:tc>
      </w:tr>
      <w:tr w:rsidR="00667F6A" w:rsidTr="00945E4A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t xml:space="preserve">Вид экономической деятельности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rPr>
                <w:b/>
                <w:bCs/>
              </w:rPr>
              <w:t>Сдача в аренду нежилых помещений</w:t>
            </w:r>
            <w:r>
              <w:t xml:space="preserve">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right"/>
            </w:pPr>
            <w:r>
              <w:t xml:space="preserve">по ОКВЭД </w:t>
            </w:r>
          </w:p>
        </w:tc>
        <w:tc>
          <w:tcPr>
            <w:tcW w:w="1843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</w:rPr>
              <w:t> </w:t>
            </w:r>
            <w:r>
              <w:t xml:space="preserve"> </w:t>
            </w:r>
          </w:p>
        </w:tc>
      </w:tr>
      <w:tr w:rsidR="00667F6A" w:rsidTr="00945E4A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t xml:space="preserve">Организационно-правовая форма </w:t>
            </w:r>
            <w:proofErr w:type="spellStart"/>
            <w:proofErr w:type="gramStart"/>
            <w:r>
              <w:t>форма</w:t>
            </w:r>
            <w:proofErr w:type="spellEnd"/>
            <w:proofErr w:type="gramEnd"/>
            <w:r>
              <w:t xml:space="preserve"> собственности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rPr>
                <w:b/>
                <w:bCs/>
              </w:rPr>
              <w:t>ПАО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right"/>
            </w:pPr>
            <w:r>
              <w:t xml:space="preserve">по ОКОПФ / ОКФС </w:t>
            </w:r>
          </w:p>
        </w:tc>
        <w:tc>
          <w:tcPr>
            <w:tcW w:w="8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</w:rPr>
              <w:t>47</w:t>
            </w:r>
            <w:r>
              <w:t xml:space="preserve"> </w:t>
            </w:r>
          </w:p>
        </w:tc>
        <w:tc>
          <w:tcPr>
            <w:tcW w:w="993" w:type="dxa"/>
            <w:gridSpan w:val="2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</w:rPr>
              <w:t>16</w:t>
            </w:r>
            <w:r>
              <w:t xml:space="preserve"> </w:t>
            </w:r>
          </w:p>
        </w:tc>
      </w:tr>
      <w:tr w:rsidR="00667F6A" w:rsidTr="00945E4A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t xml:space="preserve">Единица измерения: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t xml:space="preserve">тыс. руб.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right"/>
            </w:pPr>
            <w:r>
              <w:t xml:space="preserve">по ОКЕИ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</w:rPr>
              <w:t>384</w:t>
            </w:r>
            <w:r>
              <w:t xml:space="preserve"> </w:t>
            </w:r>
          </w:p>
        </w:tc>
      </w:tr>
      <w:tr w:rsidR="00667F6A" w:rsidTr="00945E4A">
        <w:trPr>
          <w:tblCellSpacing w:w="0" w:type="dxa"/>
        </w:trPr>
        <w:tc>
          <w:tcPr>
            <w:tcW w:w="3394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t xml:space="preserve">Местонахождение (адрес) </w:t>
            </w:r>
          </w:p>
        </w:tc>
        <w:tc>
          <w:tcPr>
            <w:tcW w:w="3440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rPr>
                <w:b/>
                <w:bCs/>
              </w:rPr>
              <w:t xml:space="preserve">107023, Москва </w:t>
            </w:r>
            <w:proofErr w:type="gramStart"/>
            <w:r>
              <w:rPr>
                <w:b/>
                <w:bCs/>
              </w:rPr>
              <w:t>г</w:t>
            </w:r>
            <w:proofErr w:type="gramEnd"/>
            <w:r>
              <w:rPr>
                <w:b/>
                <w:bCs/>
              </w:rPr>
              <w:t>, Суворовская ул., д. 6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t xml:space="preserve"> 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/>
        </w:tc>
      </w:tr>
    </w:tbl>
    <w:tbl>
      <w:tblPr>
        <w:tblStyle w:val="TableGrid"/>
        <w:tblW w:w="10109" w:type="dxa"/>
        <w:tblInd w:w="-8" w:type="dxa"/>
        <w:tblCellMar>
          <w:top w:w="5" w:type="dxa"/>
          <w:left w:w="36" w:type="dxa"/>
          <w:bottom w:w="25" w:type="dxa"/>
          <w:right w:w="45" w:type="dxa"/>
        </w:tblCellMar>
        <w:tblLook w:val="04A0"/>
      </w:tblPr>
      <w:tblGrid>
        <w:gridCol w:w="1414"/>
        <w:gridCol w:w="4061"/>
        <w:gridCol w:w="689"/>
        <w:gridCol w:w="1401"/>
        <w:gridCol w:w="1272"/>
        <w:gridCol w:w="1272"/>
      </w:tblGrid>
      <w:tr w:rsidR="00667F6A" w:rsidTr="00667F6A">
        <w:trPr>
          <w:trHeight w:val="581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667F6A" w:rsidRDefault="00667F6A" w:rsidP="00945E4A">
            <w:pPr>
              <w:ind w:left="38"/>
              <w:jc w:val="both"/>
            </w:pPr>
            <w:r>
              <w:rPr>
                <w:rFonts w:ascii="Arial" w:eastAsia="Arial" w:hAnsi="Arial" w:cs="Arial"/>
                <w:sz w:val="15"/>
              </w:rPr>
              <w:t xml:space="preserve"> </w:t>
            </w: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667F6A" w:rsidRDefault="00667F6A" w:rsidP="00945E4A">
            <w:pPr>
              <w:ind w:left="2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667F6A" w:rsidRDefault="00667F6A" w:rsidP="00945E4A">
            <w:pPr>
              <w:ind w:left="120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center"/>
            </w:pPr>
            <w:r>
              <w:rPr>
                <w:rFonts w:ascii="Arial" w:eastAsia="Arial" w:hAnsi="Arial" w:cs="Arial"/>
                <w:sz w:val="19"/>
              </w:rPr>
              <w:t>На 30 сентября 2019 г.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center"/>
            </w:pPr>
            <w:r>
              <w:rPr>
                <w:rFonts w:ascii="Arial" w:eastAsia="Arial" w:hAnsi="Arial" w:cs="Arial"/>
                <w:sz w:val="19"/>
              </w:rPr>
              <w:t>На 31 декабря 2018 г.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center"/>
            </w:pPr>
            <w:r>
              <w:rPr>
                <w:rFonts w:ascii="Arial" w:eastAsia="Arial" w:hAnsi="Arial" w:cs="Arial"/>
                <w:sz w:val="19"/>
              </w:rPr>
              <w:t>На 31 декабря 2017 г.</w:t>
            </w:r>
          </w:p>
        </w:tc>
      </w:tr>
      <w:tr w:rsidR="00667F6A" w:rsidTr="00667F6A">
        <w:trPr>
          <w:trHeight w:val="88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spacing w:after="152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АКТИВ</w:t>
            </w:r>
          </w:p>
          <w:p w:rsidR="00667F6A" w:rsidRDefault="00667F6A" w:rsidP="00945E4A">
            <w:pPr>
              <w:ind w:firstLine="66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I. ВНЕОБОРОТНЫЕ АКТИВЫ </w:t>
            </w:r>
            <w:r>
              <w:rPr>
                <w:rFonts w:ascii="Arial" w:eastAsia="Arial" w:hAnsi="Arial" w:cs="Arial"/>
                <w:sz w:val="19"/>
              </w:rPr>
              <w:t>Нематериальные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left="74"/>
            </w:pPr>
            <w:r>
              <w:rPr>
                <w:rFonts w:ascii="Arial" w:eastAsia="Arial" w:hAnsi="Arial" w:cs="Arial"/>
                <w:sz w:val="19"/>
              </w:rPr>
              <w:t>1110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Результаты исследований и разработок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1120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Нематериальные поисковые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1130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Материальные поисковые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1140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Основные средства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1150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5 362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4 952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3 861</w:t>
            </w:r>
          </w:p>
        </w:tc>
      </w:tr>
      <w:tr w:rsidR="00667F6A" w:rsidTr="00667F6A">
        <w:trPr>
          <w:trHeight w:val="250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/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/>
        </w:tc>
      </w:tr>
      <w:tr w:rsidR="00667F6A" w:rsidTr="00667F6A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10"/>
              <w:jc w:val="right"/>
            </w:pPr>
            <w:r>
              <w:rPr>
                <w:rFonts w:ascii="Arial" w:eastAsia="Arial" w:hAnsi="Arial" w:cs="Arial"/>
                <w:sz w:val="19"/>
              </w:rPr>
              <w:t>Приобретение объектов основных средств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11501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5 096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4 952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6"/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3 861</w:t>
            </w:r>
          </w:p>
        </w:tc>
      </w:tr>
      <w:tr w:rsidR="00667F6A" w:rsidTr="00667F6A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Расходы будущих периодов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11502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Оборудование к установке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Default="00667F6A" w:rsidP="00945E4A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11503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" w:eastAsia="Arial" w:hAnsi="Arial" w:cs="Arial"/>
                <w:sz w:val="17"/>
              </w:rPr>
              <w:t>81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6"/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667F6A" w:rsidTr="00667F6A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Pr="00540D44" w:rsidRDefault="00667F6A" w:rsidP="00945E4A">
            <w:pPr>
              <w:autoSpaceDE w:val="0"/>
              <w:autoSpaceDN w:val="0"/>
              <w:adjustRightInd w:val="0"/>
              <w:rPr>
                <w:rFonts w:ascii="Arial" w:eastAsia="Arial" w:hAnsi="Arial" w:cs="Arial"/>
                <w:sz w:val="19"/>
              </w:rPr>
            </w:pPr>
            <w:r w:rsidRPr="00540D44">
              <w:rPr>
                <w:rFonts w:ascii="Arial" w:eastAsiaTheme="minorEastAsia" w:hAnsi="Arial" w:cs="Arial"/>
                <w:sz w:val="19"/>
                <w:szCs w:val="19"/>
              </w:rPr>
              <w:t>Строительство объектов основных средств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Default="00667F6A" w:rsidP="00945E4A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11504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" w:eastAsia="Arial" w:hAnsi="Arial" w:cs="Arial"/>
                <w:sz w:val="17"/>
              </w:rPr>
              <w:t>185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6"/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667F6A" w:rsidTr="00667F6A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Приобретение объектов основных средств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Pr="00540D44" w:rsidRDefault="00667F6A" w:rsidP="00945E4A">
            <w:pPr>
              <w:ind w:left="79"/>
              <w:rPr>
                <w:rFonts w:ascii="Arial" w:eastAsia="Arial" w:hAnsi="Arial" w:cs="Arial"/>
                <w:sz w:val="19"/>
                <w:lang w:val="en-US"/>
              </w:rPr>
            </w:pPr>
            <w:r>
              <w:rPr>
                <w:rFonts w:ascii="Arial" w:eastAsia="Arial" w:hAnsi="Arial" w:cs="Arial"/>
                <w:sz w:val="19"/>
                <w:lang w:val="en-US"/>
              </w:rPr>
              <w:t>11505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6"/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667F6A" w:rsidTr="00667F6A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Расходы будущих периодов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Pr="00540D44" w:rsidRDefault="00667F6A" w:rsidP="00945E4A">
            <w:pPr>
              <w:ind w:left="79"/>
              <w:rPr>
                <w:rFonts w:ascii="Arial" w:eastAsia="Arial" w:hAnsi="Arial" w:cs="Arial"/>
                <w:sz w:val="19"/>
                <w:lang w:val="en-US"/>
              </w:rPr>
            </w:pPr>
            <w:r>
              <w:rPr>
                <w:rFonts w:ascii="Arial" w:eastAsia="Arial" w:hAnsi="Arial" w:cs="Arial"/>
                <w:sz w:val="19"/>
                <w:lang w:val="en-US"/>
              </w:rPr>
              <w:t>11506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6"/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667F6A" w:rsidTr="00667F6A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Доходные вложения в материальные ценности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Default="00667F6A" w:rsidP="00945E4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1160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50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667F6A" w:rsidRDefault="00667F6A" w:rsidP="00945E4A">
            <w:pPr>
              <w:ind w:right="63"/>
              <w:jc w:val="center"/>
            </w:pPr>
            <w:r>
              <w:rPr>
                <w:rFonts w:ascii="Arial" w:eastAsia="Arial" w:hAnsi="Arial" w:cs="Arial"/>
                <w:sz w:val="19"/>
              </w:rPr>
              <w:t>Материальные ценности в организации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11601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Прочие доходные вложения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11602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Финансовые вложения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1170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Отложенные налоговые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1180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80</w:t>
            </w:r>
          </w:p>
        </w:tc>
      </w:tr>
      <w:tr w:rsidR="00667F6A" w:rsidTr="00667F6A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 xml:space="preserve">Прочие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внеоборотные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1190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250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/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/>
        </w:tc>
      </w:tr>
      <w:tr w:rsidR="00667F6A" w:rsidTr="00667F6A">
        <w:trPr>
          <w:trHeight w:val="265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Расходы будущих периодов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11901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Итого по разделу I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1100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5 362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4 953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3 941</w:t>
            </w:r>
          </w:p>
        </w:tc>
      </w:tr>
      <w:tr w:rsidR="00667F6A" w:rsidTr="00667F6A">
        <w:trPr>
          <w:trHeight w:val="513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180" w:firstLine="83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II. ОБОРОТНЫЕ АКТИВЫ </w:t>
            </w:r>
            <w:r>
              <w:rPr>
                <w:rFonts w:ascii="Arial" w:eastAsia="Arial" w:hAnsi="Arial" w:cs="Arial"/>
                <w:sz w:val="19"/>
              </w:rPr>
              <w:t>Запасы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1210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Pr="00540D44" w:rsidRDefault="00667F6A" w:rsidP="00945E4A">
            <w:pPr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11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53</w:t>
            </w:r>
          </w:p>
        </w:tc>
      </w:tr>
      <w:tr w:rsidR="00667F6A" w:rsidTr="00667F6A">
        <w:trPr>
          <w:trHeight w:val="518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 w:right="1671"/>
            </w:pPr>
            <w:r>
              <w:rPr>
                <w:rFonts w:ascii="Arial" w:eastAsia="Arial" w:hAnsi="Arial" w:cs="Arial"/>
                <w:sz w:val="19"/>
              </w:rPr>
              <w:t>в том числе: Материалы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12101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Pr="00540D44" w:rsidRDefault="00667F6A" w:rsidP="00945E4A">
            <w:pPr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11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53</w:t>
            </w:r>
          </w:p>
        </w:tc>
      </w:tr>
      <w:tr w:rsidR="00667F6A" w:rsidTr="00667F6A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Налог на добавленную стоимость по приобретенным ценностям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Default="00667F6A" w:rsidP="00945E4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1220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518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667F6A" w:rsidRDefault="00667F6A" w:rsidP="00945E4A">
            <w:pPr>
              <w:ind w:left="230"/>
            </w:pPr>
            <w:proofErr w:type="gramStart"/>
            <w:r>
              <w:rPr>
                <w:rFonts w:ascii="Arial" w:eastAsia="Arial" w:hAnsi="Arial" w:cs="Arial"/>
                <w:sz w:val="19"/>
              </w:rPr>
              <w:t>НДС по приобретенным ОС</w:t>
            </w:r>
            <w:proofErr w:type="gramEnd"/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12201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НДС по приобретенным услугам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12202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НДС при строительстве ОС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12203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Дебиторская задолженность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1230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Pr="00540D44" w:rsidRDefault="00667F6A" w:rsidP="00945E4A">
            <w:pPr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1 197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994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5 396</w:t>
            </w:r>
          </w:p>
        </w:tc>
      </w:tr>
      <w:tr w:rsidR="00667F6A" w:rsidTr="00667F6A">
        <w:trPr>
          <w:trHeight w:val="518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667F6A" w:rsidRDefault="00667F6A" w:rsidP="00945E4A">
            <w:pPr>
              <w:ind w:left="136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поставщиками и подрядчиками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12301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544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264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348</w:t>
            </w:r>
          </w:p>
        </w:tc>
      </w:tr>
      <w:tr w:rsidR="00667F6A" w:rsidTr="00667F6A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покупателями и заказчиками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12302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Pr="00540D44" w:rsidRDefault="00667F6A" w:rsidP="00945E4A">
            <w:pPr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556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613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1 465</w:t>
            </w:r>
          </w:p>
        </w:tc>
      </w:tr>
      <w:tr w:rsidR="00667F6A" w:rsidTr="00667F6A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налогам и сборам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12303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социальному страхованию и обеспечению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12304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65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персоналом по оплате труда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12305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подотчетными лицами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12306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Pr="00540D44" w:rsidRDefault="00667F6A" w:rsidP="00945E4A">
            <w:pPr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26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персоналом по прочим операциям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12307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88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558</w:t>
            </w:r>
          </w:p>
        </w:tc>
      </w:tr>
      <w:tr w:rsidR="00667F6A" w:rsidTr="00667F6A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вкладам в уставный (складочный) капитал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12308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разными дебиторами и кредиторами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12309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29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29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3 025</w:t>
            </w:r>
          </w:p>
        </w:tc>
      </w:tr>
      <w:tr w:rsidR="00667F6A" w:rsidTr="00667F6A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Расходы будущих периодов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Выполненные этапы по незавершенным работам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12311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12312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7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Расчеты с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факторинговыми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компаниями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12313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Финансовые вложения (за исключением денежных эквивалентов)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Default="00667F6A" w:rsidP="00945E4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1240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667F6A" w:rsidTr="00667F6A"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Денежные средства и денежные эквиваленты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Default="00667F6A" w:rsidP="00945E4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1250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Pr="00530608" w:rsidRDefault="00667F6A" w:rsidP="00945E4A">
            <w:pPr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4 410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2 349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1 502</w:t>
            </w:r>
          </w:p>
        </w:tc>
      </w:tr>
      <w:tr w:rsidR="00667F6A" w:rsidTr="00667F6A">
        <w:trPr>
          <w:trHeight w:val="518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 w:right="2108"/>
            </w:pPr>
            <w:r>
              <w:rPr>
                <w:rFonts w:ascii="Arial" w:eastAsia="Arial" w:hAnsi="Arial" w:cs="Arial"/>
                <w:sz w:val="19"/>
              </w:rPr>
              <w:t>в том числе: Касса организации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12501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17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39</w:t>
            </w:r>
          </w:p>
        </w:tc>
      </w:tr>
      <w:tr w:rsidR="00667F6A" w:rsidTr="00667F6A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Операционная касса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12502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Касса организации (в валюте)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12503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169"/>
              <w:jc w:val="center"/>
            </w:pPr>
            <w:r>
              <w:rPr>
                <w:rFonts w:ascii="Arial" w:eastAsia="Arial" w:hAnsi="Arial" w:cs="Arial"/>
                <w:sz w:val="19"/>
              </w:rPr>
              <w:t>Касса по деятельности платежного агента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12504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Расчетные счета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12505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Pr="00530608" w:rsidRDefault="00667F6A" w:rsidP="00945E4A">
            <w:pPr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4 398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2 332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1 463</w:t>
            </w:r>
          </w:p>
        </w:tc>
      </w:tr>
      <w:tr w:rsidR="00667F6A" w:rsidTr="00667F6A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Валютные счета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12506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Аккредитивы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12507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Чековые книжки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12508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Прочие специальные счета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12509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Аккредитивы (в валюте)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12510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Прочие специальные счета (в валюте)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12511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Переводы в пути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12512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Прочие оборотные активы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1260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667F6A" w:rsidRPr="00530608" w:rsidRDefault="00667F6A" w:rsidP="00945E4A">
            <w:pPr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10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7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667F6A" w:rsidTr="00667F6A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Итого по разделу II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1200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667F6A" w:rsidRPr="00530608" w:rsidRDefault="00667F6A" w:rsidP="00945E4A">
            <w:pPr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5 628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3 363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6 952</w:t>
            </w:r>
          </w:p>
        </w:tc>
      </w:tr>
      <w:tr w:rsidR="00667F6A" w:rsidTr="00667F6A">
        <w:trPr>
          <w:trHeight w:hRule="exact" w:val="227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1600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667F6A" w:rsidRPr="00530608" w:rsidRDefault="00667F6A" w:rsidP="00945E4A">
            <w:pPr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10 991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8 316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10 893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1070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spacing w:after="128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ПАССИВ</w:t>
            </w:r>
          </w:p>
          <w:p w:rsidR="00667F6A" w:rsidRDefault="00667F6A" w:rsidP="00945E4A">
            <w:pPr>
              <w:spacing w:after="22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III. КАПИТАЛ И РЕЗЕРВЫ</w:t>
            </w:r>
          </w:p>
          <w:p w:rsidR="00667F6A" w:rsidRDefault="00667F6A" w:rsidP="00945E4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Уставный капитал (складочный капитал, уставный фонд, вклады товарищей)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1310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Собственные акции, выкупленные у акционеров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Default="00667F6A" w:rsidP="00945E4A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1320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 xml:space="preserve">Переоценка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внеоборотных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активов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1340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Добавочный капитал (без переоценки)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1350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Резервный капитал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1360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471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Нераспределенная прибыль (непокрытый убыток)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  <w:vAlign w:val="center"/>
          </w:tcPr>
          <w:p w:rsidR="00667F6A" w:rsidRDefault="00667F6A" w:rsidP="00945E4A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1370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(</w:t>
            </w:r>
            <w:r>
              <w:rPr>
                <w:rFonts w:ascii="Arial" w:eastAsia="Arial" w:hAnsi="Arial" w:cs="Arial"/>
                <w:sz w:val="17"/>
                <w:lang w:val="en-US"/>
              </w:rPr>
              <w:t>3 252</w:t>
            </w:r>
            <w:r>
              <w:rPr>
                <w:rFonts w:ascii="Arial" w:eastAsia="Arial" w:hAnsi="Arial" w:cs="Arial"/>
                <w:sz w:val="17"/>
              </w:rPr>
              <w:t>)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(4 990)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(4 442)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III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1300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667F6A" w:rsidRPr="00530608" w:rsidRDefault="00667F6A" w:rsidP="00945E4A">
            <w:pPr>
              <w:ind w:right="26"/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4 922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3 184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3 732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503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13" w:firstLine="166"/>
            </w:pPr>
            <w:r>
              <w:rPr>
                <w:rFonts w:ascii="Arial" w:eastAsia="Arial" w:hAnsi="Arial" w:cs="Arial"/>
                <w:b/>
                <w:sz w:val="19"/>
              </w:rPr>
              <w:t xml:space="preserve">IV. ДОЛГОСРОЧНЫЕ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1410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Отложенные налоговые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1420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Pr="00530608" w:rsidRDefault="00667F6A" w:rsidP="00945E4A">
            <w:pPr>
              <w:ind w:right="26"/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</w:rPr>
              <w:t>14</w:t>
            </w:r>
            <w:r>
              <w:rPr>
                <w:rFonts w:ascii="Arial" w:eastAsia="Arial" w:hAnsi="Arial" w:cs="Arial"/>
                <w:sz w:val="17"/>
                <w:lang w:val="en-US"/>
              </w:rPr>
              <w:t>6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1430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265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1450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IV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1400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667F6A" w:rsidRPr="00530608" w:rsidRDefault="00667F6A" w:rsidP="00945E4A">
            <w:pPr>
              <w:ind w:right="26"/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</w:rPr>
              <w:t>14</w:t>
            </w:r>
            <w:r>
              <w:rPr>
                <w:rFonts w:ascii="Arial" w:eastAsia="Arial" w:hAnsi="Arial" w:cs="Arial"/>
                <w:sz w:val="17"/>
                <w:lang w:val="en-US"/>
              </w:rPr>
              <w:t>6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503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13" w:firstLine="154"/>
            </w:pPr>
            <w:r>
              <w:rPr>
                <w:rFonts w:ascii="Arial" w:eastAsia="Arial" w:hAnsi="Arial" w:cs="Arial"/>
                <w:b/>
                <w:sz w:val="19"/>
              </w:rPr>
              <w:t xml:space="preserve">V. КРАТКОСРОЧНЫЕ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1510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1 600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1 695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2 005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50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spacing w:after="27"/>
              <w:ind w:left="243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667F6A" w:rsidRDefault="00667F6A" w:rsidP="00945E4A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Краткосрочные кредиты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15101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hRule="exact" w:val="284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Краткосрочные займы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15102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1 600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1 695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2 005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hRule="exact" w:val="284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краткосрочным кредитам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15103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hRule="exact" w:val="284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долгосрочным кредитам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15104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hRule="exact" w:val="284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краткосрочным займам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15105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hRule="exact" w:val="284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долгосрочным займам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15106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hRule="exact" w:val="284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Краткосрочные кредиты (в валюте)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15107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hRule="exact" w:val="284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Краткосрочные займы (в валюте)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15108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краткосрочным кредитам (в валюте)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Default="00667F6A" w:rsidP="00945E4A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15109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долгосрочным кредитам (в валюте)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Default="00667F6A" w:rsidP="00945E4A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15110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краткосрочным займам (в валюте)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Default="00667F6A" w:rsidP="00945E4A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15111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долгосрочным займам (в валюте)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Default="00667F6A" w:rsidP="00945E4A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15112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Кредиторская задолженность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1520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Pr="00530608" w:rsidRDefault="00667F6A" w:rsidP="00945E4A">
            <w:pPr>
              <w:ind w:right="26"/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</w:rPr>
              <w:t xml:space="preserve">4 </w:t>
            </w:r>
            <w:r>
              <w:rPr>
                <w:rFonts w:ascii="Arial" w:eastAsia="Arial" w:hAnsi="Arial" w:cs="Arial"/>
                <w:sz w:val="17"/>
                <w:lang w:val="en-US"/>
              </w:rPr>
              <w:t>322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3 303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5 022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50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spacing w:after="27"/>
              <w:ind w:left="243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667F6A" w:rsidRDefault="00667F6A" w:rsidP="00945E4A">
            <w:pPr>
              <w:ind w:left="133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поставщиками и подрядчиками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15201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Pr="00530608" w:rsidRDefault="00667F6A" w:rsidP="00945E4A">
            <w:pPr>
              <w:ind w:right="26"/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234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497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461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с покупателями и заказчиками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15202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Pr="00530608" w:rsidRDefault="00667F6A" w:rsidP="00945E4A">
            <w:pPr>
              <w:ind w:right="26"/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741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411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373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по налогам и сборам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15203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Pr="00530608" w:rsidRDefault="00667F6A" w:rsidP="00945E4A">
            <w:pPr>
              <w:ind w:right="26"/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</w:rPr>
              <w:t xml:space="preserve">2 </w:t>
            </w:r>
            <w:r>
              <w:rPr>
                <w:rFonts w:ascii="Arial" w:eastAsia="Arial" w:hAnsi="Arial" w:cs="Arial"/>
                <w:sz w:val="17"/>
                <w:lang w:val="en-US"/>
              </w:rPr>
              <w:t>643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1 687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3 491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по социальному страхованию и обеспечению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Default="00667F6A" w:rsidP="00945E4A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15204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Pr="00530608" w:rsidRDefault="00667F6A" w:rsidP="00945E4A">
            <w:pPr>
              <w:ind w:right="26"/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243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258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293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right="68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персоналом по оплате труда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15205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Pr="00530608" w:rsidRDefault="00667F6A" w:rsidP="00945E4A">
            <w:pPr>
              <w:ind w:right="26"/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388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439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404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с подотчетными лицами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15206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Pr="00530608" w:rsidRDefault="00667F6A" w:rsidP="00945E4A">
            <w:pPr>
              <w:ind w:right="26"/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5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11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с персоналом по прочим операциям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Default="00667F6A" w:rsidP="00945E4A">
            <w:pPr>
              <w:ind w:left="41"/>
              <w:jc w:val="both"/>
            </w:pPr>
            <w:r>
              <w:rPr>
                <w:rFonts w:ascii="Arial" w:eastAsia="Arial" w:hAnsi="Arial" w:cs="Arial"/>
                <w:sz w:val="19"/>
              </w:rPr>
              <w:t>15207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Задолженность участникам (учредителям) по выплате доходов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Default="00667F6A" w:rsidP="00945E4A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15208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с разными дебиторами и кредиторами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Default="00667F6A" w:rsidP="00945E4A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15209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  <w:lang w:val="en-US"/>
              </w:rPr>
              <w:t>28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Доходы будущих периодов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1530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1540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265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1550</w:t>
            </w:r>
          </w:p>
        </w:tc>
        <w:tc>
          <w:tcPr>
            <w:tcW w:w="14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V</w:t>
            </w:r>
          </w:p>
        </w:tc>
        <w:tc>
          <w:tcPr>
            <w:tcW w:w="689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1500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667F6A" w:rsidRPr="00530608" w:rsidRDefault="00667F6A" w:rsidP="00945E4A">
            <w:pPr>
              <w:ind w:right="26"/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</w:rPr>
              <w:t xml:space="preserve">5 </w:t>
            </w:r>
            <w:r>
              <w:rPr>
                <w:rFonts w:ascii="Arial" w:eastAsia="Arial" w:hAnsi="Arial" w:cs="Arial"/>
                <w:sz w:val="17"/>
                <w:lang w:val="en-US"/>
              </w:rPr>
              <w:t>922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4 998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7 027</w:t>
            </w:r>
          </w:p>
        </w:tc>
      </w:tr>
      <w:tr w:rsidR="00667F6A" w:rsidTr="00667F6A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06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667F6A" w:rsidRDefault="00667F6A" w:rsidP="00945E4A">
            <w:pPr>
              <w:ind w:left="15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89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1700</w:t>
            </w:r>
          </w:p>
        </w:tc>
        <w:tc>
          <w:tcPr>
            <w:tcW w:w="1401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667F6A" w:rsidRPr="00530608" w:rsidRDefault="00667F6A" w:rsidP="00945E4A">
            <w:pPr>
              <w:ind w:right="26"/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sz w:val="17"/>
                <w:lang w:val="en-US"/>
              </w:rPr>
              <w:t>10 991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8 316</w:t>
            </w:r>
          </w:p>
        </w:tc>
        <w:tc>
          <w:tcPr>
            <w:tcW w:w="127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10 893</w:t>
            </w:r>
          </w:p>
        </w:tc>
      </w:tr>
    </w:tbl>
    <w:tbl>
      <w:tblPr>
        <w:tblW w:w="10133" w:type="dxa"/>
        <w:tblCellSpacing w:w="0" w:type="dxa"/>
        <w:tblInd w:w="-3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283"/>
        <w:gridCol w:w="709"/>
        <w:gridCol w:w="5141"/>
      </w:tblGrid>
      <w:tr w:rsidR="00667F6A" w:rsidTr="00945E4A">
        <w:trPr>
          <w:trHeight w:hRule="exact" w:val="397"/>
          <w:tblCellSpacing w:w="0" w:type="dxa"/>
        </w:trPr>
        <w:tc>
          <w:tcPr>
            <w:tcW w:w="4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rPr>
                <w:sz w:val="27"/>
                <w:szCs w:val="27"/>
              </w:rPr>
              <w:t>Руководитель</w:t>
            </w:r>
            <w:r>
              <w:t xml:space="preserve"> 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</w:p>
        </w:tc>
        <w:tc>
          <w:tcPr>
            <w:tcW w:w="514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</w:rPr>
              <w:t>ДАНИЛОВ ОЛЕГ ГЕННАДЬЕВИЧ</w:t>
            </w:r>
            <w:r>
              <w:t xml:space="preserve"> </w:t>
            </w:r>
          </w:p>
        </w:tc>
      </w:tr>
      <w:tr w:rsidR="00667F6A" w:rsidTr="00945E4A">
        <w:trPr>
          <w:trHeight w:hRule="exact" w:val="284"/>
          <w:tblCellSpacing w:w="0" w:type="dxa"/>
        </w:trPr>
        <w:tc>
          <w:tcPr>
            <w:tcW w:w="4283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t xml:space="preserve">  </w:t>
            </w:r>
          </w:p>
        </w:tc>
        <w:tc>
          <w:tcPr>
            <w:tcW w:w="709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  <w:sz w:val="15"/>
                <w:szCs w:val="15"/>
              </w:rPr>
              <w:t xml:space="preserve"> (подпись)</w:t>
            </w:r>
            <w:r>
              <w:t xml:space="preserve"> </w:t>
            </w:r>
          </w:p>
        </w:tc>
        <w:tc>
          <w:tcPr>
            <w:tcW w:w="514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  <w:sz w:val="15"/>
                <w:szCs w:val="15"/>
              </w:rPr>
              <w:t>(расшифровка подписи)</w:t>
            </w:r>
            <w:r>
              <w:t xml:space="preserve"> </w:t>
            </w:r>
          </w:p>
        </w:tc>
      </w:tr>
      <w:tr w:rsidR="00667F6A" w:rsidTr="00945E4A">
        <w:trPr>
          <w:tblCellSpacing w:w="0" w:type="dxa"/>
        </w:trPr>
        <w:tc>
          <w:tcPr>
            <w:tcW w:w="1013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t xml:space="preserve">11 ноября 2019 г. </w:t>
            </w:r>
          </w:p>
        </w:tc>
      </w:tr>
    </w:tbl>
    <w:p w:rsidR="00E26199" w:rsidRDefault="00E26199" w:rsidP="00667F6A">
      <w:pPr>
        <w:spacing w:after="68"/>
        <w:jc w:val="both"/>
      </w:pPr>
    </w:p>
    <w:p w:rsidR="00667F6A" w:rsidRDefault="00667F6A" w:rsidP="00667F6A">
      <w:pPr>
        <w:spacing w:after="68"/>
        <w:jc w:val="both"/>
      </w:pPr>
    </w:p>
    <w:tbl>
      <w:tblPr>
        <w:tblW w:w="0" w:type="auto"/>
        <w:tblCellSpacing w:w="0" w:type="dxa"/>
        <w:tblInd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73"/>
        <w:gridCol w:w="3887"/>
        <w:gridCol w:w="1275"/>
        <w:gridCol w:w="567"/>
        <w:gridCol w:w="426"/>
        <w:gridCol w:w="567"/>
      </w:tblGrid>
      <w:tr w:rsidR="00667F6A" w:rsidTr="00945E4A">
        <w:trPr>
          <w:tblCellSpacing w:w="0" w:type="dxa"/>
        </w:trPr>
        <w:tc>
          <w:tcPr>
            <w:tcW w:w="10095" w:type="dxa"/>
            <w:gridSpan w:val="6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  <w:sz w:val="36"/>
                <w:szCs w:val="36"/>
              </w:rPr>
              <w:t>Отчет о финансовых результатах</w:t>
            </w:r>
            <w:r>
              <w:t xml:space="preserve"> </w:t>
            </w:r>
          </w:p>
        </w:tc>
      </w:tr>
      <w:tr w:rsidR="00667F6A" w:rsidTr="00945E4A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/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  <w:sz w:val="27"/>
                <w:szCs w:val="27"/>
              </w:rPr>
              <w:t>за период с 1 Января по 30 сентября 2019 г.</w:t>
            </w:r>
            <w:r>
              <w:t xml:space="preserve">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t xml:space="preserve"> 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t xml:space="preserve">Коды </w:t>
            </w:r>
          </w:p>
        </w:tc>
      </w:tr>
      <w:tr w:rsidR="00667F6A" w:rsidTr="00945E4A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/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/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right"/>
            </w:pPr>
            <w:r>
              <w:t xml:space="preserve">Форма по ОКУД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t xml:space="preserve">0710002 </w:t>
            </w:r>
          </w:p>
        </w:tc>
      </w:tr>
      <w:tr w:rsidR="00667F6A" w:rsidTr="00945E4A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/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/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right"/>
            </w:pPr>
            <w:r>
              <w:t xml:space="preserve">Дата </w:t>
            </w:r>
            <w:proofErr w:type="gramStart"/>
            <w:r>
              <w:t xml:space="preserve">( </w:t>
            </w:r>
            <w:proofErr w:type="gramEnd"/>
            <w:r>
              <w:t xml:space="preserve">число, месяц, год) 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</w:rPr>
              <w:t>30</w:t>
            </w:r>
            <w:r>
              <w:t xml:space="preserve"> </w:t>
            </w:r>
          </w:p>
        </w:tc>
        <w:tc>
          <w:tcPr>
            <w:tcW w:w="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</w:rPr>
              <w:t>09</w:t>
            </w:r>
            <w:r>
              <w:t xml:space="preserve"> </w:t>
            </w:r>
          </w:p>
        </w:tc>
        <w:tc>
          <w:tcPr>
            <w:tcW w:w="56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</w:rPr>
              <w:t>2019</w:t>
            </w:r>
            <w:r>
              <w:t xml:space="preserve"> </w:t>
            </w:r>
          </w:p>
        </w:tc>
      </w:tr>
      <w:tr w:rsidR="00667F6A" w:rsidTr="00945E4A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t xml:space="preserve">Организация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rPr>
                <w:b/>
                <w:bCs/>
              </w:rPr>
              <w:t>Открытое акционерное общество "ЛЕНТА"</w:t>
            </w:r>
            <w:r>
              <w:t xml:space="preserve">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right"/>
            </w:pPr>
            <w:r>
              <w:t xml:space="preserve">по ОКПО </w:t>
            </w:r>
          </w:p>
        </w:tc>
        <w:tc>
          <w:tcPr>
            <w:tcW w:w="156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</w:rPr>
              <w:t>05137198</w:t>
            </w:r>
            <w:r>
              <w:t xml:space="preserve"> </w:t>
            </w:r>
          </w:p>
        </w:tc>
      </w:tr>
      <w:tr w:rsidR="00667F6A" w:rsidTr="00945E4A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t xml:space="preserve">Идентификационный номер налогоплательщика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/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right"/>
            </w:pPr>
            <w:r>
              <w:t xml:space="preserve">ИНН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</w:rPr>
              <w:t>7718014940</w:t>
            </w:r>
            <w:r>
              <w:t xml:space="preserve"> </w:t>
            </w:r>
          </w:p>
        </w:tc>
      </w:tr>
      <w:tr w:rsidR="00667F6A" w:rsidTr="00945E4A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t xml:space="preserve">Вид экономической деятельности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rPr>
                <w:b/>
                <w:bCs/>
              </w:rPr>
              <w:t>Сдача в аренду нежилых помещений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right"/>
            </w:pPr>
            <w:r>
              <w:t xml:space="preserve">по ОКВЭД </w:t>
            </w:r>
          </w:p>
        </w:tc>
        <w:tc>
          <w:tcPr>
            <w:tcW w:w="156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</w:rPr>
              <w:t> </w:t>
            </w:r>
            <w:r>
              <w:t xml:space="preserve"> </w:t>
            </w:r>
          </w:p>
        </w:tc>
      </w:tr>
      <w:tr w:rsidR="00667F6A" w:rsidTr="00945E4A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t xml:space="preserve">Организационно-правовая форма </w:t>
            </w:r>
            <w:proofErr w:type="spellStart"/>
            <w:proofErr w:type="gramStart"/>
            <w:r>
              <w:t>форма</w:t>
            </w:r>
            <w:proofErr w:type="spellEnd"/>
            <w:proofErr w:type="gramEnd"/>
            <w:r>
              <w:t xml:space="preserve"> собственности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rPr>
                <w:b/>
                <w:bCs/>
              </w:rPr>
              <w:t>ПАО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right"/>
            </w:pPr>
            <w:r>
              <w:t xml:space="preserve">по ОКОПФ / ОКФС </w:t>
            </w:r>
          </w:p>
        </w:tc>
        <w:tc>
          <w:tcPr>
            <w:tcW w:w="9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</w:rPr>
              <w:t>47</w:t>
            </w:r>
            <w:r>
              <w:t xml:space="preserve"> </w:t>
            </w:r>
          </w:p>
        </w:tc>
        <w:tc>
          <w:tcPr>
            <w:tcW w:w="567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</w:rPr>
              <w:t>16</w:t>
            </w:r>
            <w:r>
              <w:t xml:space="preserve"> </w:t>
            </w:r>
          </w:p>
        </w:tc>
      </w:tr>
      <w:tr w:rsidR="00667F6A" w:rsidTr="00945E4A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t xml:space="preserve">Единица измерения: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t xml:space="preserve">тыс. руб.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right"/>
            </w:pPr>
            <w:r>
              <w:t xml:space="preserve">по ОКЕИ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</w:rPr>
              <w:t>384</w:t>
            </w:r>
            <w:r>
              <w:t xml:space="preserve"> </w:t>
            </w:r>
          </w:p>
        </w:tc>
      </w:tr>
    </w:tbl>
    <w:tbl>
      <w:tblPr>
        <w:tblStyle w:val="TableGrid"/>
        <w:tblW w:w="10109" w:type="dxa"/>
        <w:tblInd w:w="-8" w:type="dxa"/>
        <w:tblCellMar>
          <w:top w:w="10" w:type="dxa"/>
          <w:left w:w="36" w:type="dxa"/>
          <w:bottom w:w="25" w:type="dxa"/>
          <w:right w:w="45" w:type="dxa"/>
        </w:tblCellMar>
        <w:tblLook w:val="04A0"/>
      </w:tblPr>
      <w:tblGrid>
        <w:gridCol w:w="1508"/>
        <w:gridCol w:w="4699"/>
        <w:gridCol w:w="805"/>
        <w:gridCol w:w="1537"/>
        <w:gridCol w:w="1560"/>
      </w:tblGrid>
      <w:tr w:rsidR="00667F6A" w:rsidTr="00945E4A">
        <w:trPr>
          <w:trHeight w:val="675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667F6A" w:rsidRDefault="00667F6A" w:rsidP="00945E4A">
            <w:pPr>
              <w:ind w:left="86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667F6A" w:rsidRDefault="00667F6A" w:rsidP="00945E4A">
            <w:pPr>
              <w:ind w:right="10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667F6A" w:rsidRDefault="00667F6A" w:rsidP="00945E4A">
            <w:pPr>
              <w:ind w:right="9"/>
              <w:jc w:val="center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667F6A" w:rsidRDefault="00667F6A" w:rsidP="00945E4A">
            <w:pPr>
              <w:jc w:val="center"/>
            </w:pPr>
            <w:r>
              <w:rPr>
                <w:rFonts w:ascii="Arial" w:eastAsia="Arial" w:hAnsi="Arial" w:cs="Arial"/>
                <w:sz w:val="18"/>
              </w:rPr>
              <w:t>За Январь - Сентябрь 2019 г.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667F6A" w:rsidRDefault="00667F6A" w:rsidP="00945E4A">
            <w:pPr>
              <w:jc w:val="center"/>
            </w:pPr>
            <w:r>
              <w:rPr>
                <w:rFonts w:ascii="Arial" w:eastAsia="Arial" w:hAnsi="Arial" w:cs="Arial"/>
                <w:sz w:val="18"/>
              </w:rPr>
              <w:t>За Январь - Сентябрь 2018 г.</w:t>
            </w:r>
          </w:p>
        </w:tc>
      </w:tr>
      <w:tr w:rsidR="00667F6A" w:rsidTr="00945E4A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Выручка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2110</w:t>
            </w:r>
          </w:p>
        </w:tc>
        <w:tc>
          <w:tcPr>
            <w:tcW w:w="1537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5"/>
              <w:jc w:val="right"/>
            </w:pPr>
            <w:r>
              <w:rPr>
                <w:rFonts w:ascii="Arial" w:eastAsia="Arial" w:hAnsi="Arial" w:cs="Arial"/>
                <w:sz w:val="18"/>
              </w:rPr>
              <w:t>23 898</w:t>
            </w:r>
          </w:p>
        </w:tc>
        <w:tc>
          <w:tcPr>
            <w:tcW w:w="156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11"/>
              <w:jc w:val="right"/>
            </w:pPr>
            <w:r>
              <w:rPr>
                <w:rFonts w:ascii="Arial" w:eastAsia="Arial" w:hAnsi="Arial" w:cs="Arial"/>
                <w:sz w:val="18"/>
              </w:rPr>
              <w:t>23 789</w:t>
            </w:r>
          </w:p>
        </w:tc>
      </w:tr>
      <w:tr w:rsidR="00667F6A" w:rsidTr="00945E4A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Себестоимость продаж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667F6A" w:rsidTr="00945E4A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Валовая прибыль (убыток)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5"/>
              <w:jc w:val="right"/>
            </w:pPr>
            <w:r>
              <w:rPr>
                <w:rFonts w:ascii="Arial" w:eastAsia="Arial" w:hAnsi="Arial" w:cs="Arial"/>
                <w:sz w:val="18"/>
              </w:rPr>
              <w:t>23 898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11"/>
              <w:jc w:val="right"/>
            </w:pPr>
            <w:r>
              <w:rPr>
                <w:rFonts w:ascii="Arial" w:eastAsia="Arial" w:hAnsi="Arial" w:cs="Arial"/>
                <w:sz w:val="18"/>
              </w:rPr>
              <w:t>23 789</w:t>
            </w:r>
          </w:p>
        </w:tc>
      </w:tr>
      <w:tr w:rsidR="00667F6A" w:rsidTr="00945E4A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Коммерческие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667F6A" w:rsidTr="00945E4A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Управленческие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(21 519)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9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(23 468)</w:t>
            </w:r>
          </w:p>
        </w:tc>
      </w:tr>
      <w:tr w:rsidR="00667F6A" w:rsidTr="00945E4A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от продаж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2 379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9"/>
              <w:jc w:val="right"/>
            </w:pPr>
            <w:r>
              <w:rPr>
                <w:rFonts w:ascii="Arial" w:eastAsia="Arial" w:hAnsi="Arial" w:cs="Arial"/>
                <w:sz w:val="18"/>
              </w:rPr>
              <w:t>321</w:t>
            </w:r>
          </w:p>
        </w:tc>
      </w:tr>
      <w:tr w:rsidR="00667F6A" w:rsidTr="00945E4A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Доходы от участия в других организациях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667F6A" w:rsidTr="00945E4A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Проценты к получению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667F6A" w:rsidTr="00945E4A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Проценты к уплате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2330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667F6A" w:rsidTr="00945E4A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Прочие доходы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2340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482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612</w:t>
            </w:r>
          </w:p>
        </w:tc>
      </w:tr>
      <w:tr w:rsidR="00667F6A" w:rsidTr="00945E4A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Прочие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2350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(647)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8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(375)</w:t>
            </w:r>
          </w:p>
        </w:tc>
      </w:tr>
      <w:tr w:rsidR="00667F6A" w:rsidTr="00945E4A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до налогообложения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2 214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558</w:t>
            </w:r>
          </w:p>
        </w:tc>
      </w:tr>
      <w:tr w:rsidR="00667F6A" w:rsidTr="00945E4A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Текущий налог на прибыль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2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(463)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(96)</w:t>
            </w:r>
          </w:p>
        </w:tc>
      </w:tr>
      <w:tr w:rsidR="00667F6A" w:rsidTr="00945E4A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в т.ч. постоянные налоговые обязательства (активы)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Default="00667F6A" w:rsidP="00945E4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2421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1"/>
              <w:jc w:val="right"/>
            </w:pPr>
            <w:r>
              <w:rPr>
                <w:rFonts w:ascii="Arial" w:eastAsia="Arial" w:hAnsi="Arial" w:cs="Arial"/>
                <w:sz w:val="18"/>
              </w:rPr>
              <w:t>(32)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(64)</w:t>
            </w:r>
          </w:p>
        </w:tc>
      </w:tr>
      <w:tr w:rsidR="00667F6A" w:rsidTr="00945E4A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Изменение отложенных налоговых обязательств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2430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1"/>
              <w:jc w:val="right"/>
            </w:pPr>
            <w:r>
              <w:rPr>
                <w:rFonts w:ascii="Arial" w:eastAsia="Arial" w:hAnsi="Arial" w:cs="Arial"/>
                <w:sz w:val="18"/>
              </w:rPr>
              <w:t>(12)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667F6A" w:rsidTr="00945E4A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Изменение отложенных налоговых активов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2450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(80)</w:t>
            </w:r>
          </w:p>
        </w:tc>
      </w:tr>
      <w:tr w:rsidR="00667F6A" w:rsidTr="00945E4A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Прочее</w:t>
            </w:r>
            <w:bookmarkStart w:id="0" w:name="_GoBack"/>
            <w:bookmarkEnd w:id="0"/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2460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667F6A" w:rsidRDefault="00667F6A" w:rsidP="00945E4A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667F6A" w:rsidTr="00945E4A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69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Чистая прибыль (убыток)</w:t>
            </w:r>
          </w:p>
        </w:tc>
        <w:tc>
          <w:tcPr>
            <w:tcW w:w="805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2400</w:t>
            </w:r>
          </w:p>
        </w:tc>
        <w:tc>
          <w:tcPr>
            <w:tcW w:w="1537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1 739</w:t>
            </w:r>
          </w:p>
        </w:tc>
        <w:tc>
          <w:tcPr>
            <w:tcW w:w="1560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382</w:t>
            </w:r>
          </w:p>
        </w:tc>
      </w:tr>
      <w:tr w:rsidR="00667F6A" w:rsidTr="00945E4A">
        <w:tblPrEx>
          <w:tblCellMar>
            <w:top w:w="5" w:type="dxa"/>
            <w:right w:w="9" w:type="dxa"/>
          </w:tblCellMar>
        </w:tblPrEx>
        <w:trPr>
          <w:trHeight w:val="83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spacing w:after="134"/>
              <w:ind w:left="5"/>
            </w:pPr>
            <w:r>
              <w:rPr>
                <w:rFonts w:ascii="Arial" w:eastAsia="Arial" w:hAnsi="Arial" w:cs="Arial"/>
                <w:b/>
                <w:sz w:val="19"/>
              </w:rPr>
              <w:t>СПРАВОЧНО</w:t>
            </w:r>
          </w:p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 xml:space="preserve">Результат от переоценки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внеоборотных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активов, не включаемый в чистую прибыль (убыток)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2510</w:t>
            </w:r>
          </w:p>
        </w:tc>
        <w:tc>
          <w:tcPr>
            <w:tcW w:w="1537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667F6A" w:rsidTr="00945E4A">
        <w:tblPrEx>
          <w:tblCellMar>
            <w:top w:w="5" w:type="dxa"/>
            <w:right w:w="9" w:type="dxa"/>
          </w:tblCellMar>
        </w:tblPrEx>
        <w:trPr>
          <w:trHeight w:val="472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359"/>
            </w:pPr>
            <w:r>
              <w:rPr>
                <w:rFonts w:ascii="Arial" w:eastAsia="Arial" w:hAnsi="Arial" w:cs="Arial"/>
                <w:sz w:val="19"/>
              </w:rPr>
              <w:t>Результат от прочих операций, не включаемый в чистую прибыль (убыток)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667F6A" w:rsidRDefault="00667F6A" w:rsidP="00945E4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667F6A" w:rsidRDefault="00667F6A" w:rsidP="00945E4A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667F6A" w:rsidRDefault="00667F6A" w:rsidP="00945E4A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667F6A" w:rsidTr="00945E4A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Совокупный финансовый результат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39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1 739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382</w:t>
            </w:r>
          </w:p>
        </w:tc>
      </w:tr>
      <w:tr w:rsidR="00667F6A" w:rsidTr="00945E4A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Базовая прибыль (убыток) на акцию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2900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667F6A" w:rsidTr="00945E4A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667F6A" w:rsidRDefault="00667F6A" w:rsidP="00945E4A">
            <w:r>
              <w:rPr>
                <w:rFonts w:ascii="Arial" w:eastAsia="Arial" w:hAnsi="Arial" w:cs="Arial"/>
                <w:sz w:val="19"/>
              </w:rPr>
              <w:t>Разводненная прибыль (убыток) на акцию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2910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667F6A" w:rsidRDefault="00667F6A" w:rsidP="00945E4A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667F6A" w:rsidRDefault="00667F6A" w:rsidP="00945E4A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</w:tbl>
    <w:tbl>
      <w:tblPr>
        <w:tblW w:w="0" w:type="auto"/>
        <w:tblCellSpacing w:w="0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43"/>
        <w:gridCol w:w="3320"/>
        <w:gridCol w:w="3440"/>
      </w:tblGrid>
      <w:tr w:rsidR="00667F6A" w:rsidTr="00945E4A">
        <w:trPr>
          <w:tblCellSpacing w:w="0" w:type="dxa"/>
        </w:trPr>
        <w:tc>
          <w:tcPr>
            <w:tcW w:w="33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rPr>
                <w:sz w:val="27"/>
                <w:szCs w:val="27"/>
              </w:rPr>
              <w:t>Руководитель</w:t>
            </w:r>
            <w:r>
              <w:t xml:space="preserve"> </w:t>
            </w:r>
          </w:p>
        </w:tc>
        <w:tc>
          <w:tcPr>
            <w:tcW w:w="332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t xml:space="preserve">  </w:t>
            </w:r>
          </w:p>
        </w:tc>
        <w:tc>
          <w:tcPr>
            <w:tcW w:w="344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rPr>
                <w:b/>
                <w:bCs/>
              </w:rPr>
              <w:t>ДАНИЛОВ ОЛЕГ ГЕННАДЬЕВИЧ</w:t>
            </w:r>
            <w:r>
              <w:t xml:space="preserve"> </w:t>
            </w:r>
          </w:p>
        </w:tc>
      </w:tr>
      <w:tr w:rsidR="00667F6A" w:rsidTr="00945E4A">
        <w:trPr>
          <w:tblCellSpacing w:w="0" w:type="dxa"/>
        </w:trPr>
        <w:tc>
          <w:tcPr>
            <w:tcW w:w="3343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Default="00667F6A" w:rsidP="00945E4A">
            <w:r>
              <w:t xml:space="preserve">  </w:t>
            </w:r>
          </w:p>
        </w:tc>
        <w:tc>
          <w:tcPr>
            <w:tcW w:w="332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Pr="0096436B" w:rsidRDefault="00667F6A" w:rsidP="00945E4A">
            <w:pPr>
              <w:jc w:val="center"/>
              <w:rPr>
                <w:lang w:val="en-US"/>
              </w:rPr>
            </w:pPr>
            <w:r>
              <w:rPr>
                <w:b/>
                <w:bCs/>
                <w:sz w:val="15"/>
                <w:szCs w:val="15"/>
              </w:rPr>
              <w:t>(подпись)</w:t>
            </w:r>
          </w:p>
        </w:tc>
        <w:tc>
          <w:tcPr>
            <w:tcW w:w="344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667F6A" w:rsidRPr="0096436B" w:rsidRDefault="00667F6A" w:rsidP="00945E4A">
            <w:pPr>
              <w:jc w:val="center"/>
              <w:rPr>
                <w:lang w:val="en-US"/>
              </w:rPr>
            </w:pPr>
            <w:r>
              <w:rPr>
                <w:b/>
                <w:bCs/>
                <w:sz w:val="15"/>
                <w:szCs w:val="15"/>
              </w:rPr>
              <w:t>(расшифровка подписи)</w:t>
            </w:r>
          </w:p>
        </w:tc>
      </w:tr>
      <w:tr w:rsidR="00667F6A" w:rsidTr="00945E4A">
        <w:trPr>
          <w:tblCellSpacing w:w="0" w:type="dxa"/>
        </w:trPr>
        <w:tc>
          <w:tcPr>
            <w:tcW w:w="1010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67F6A" w:rsidRDefault="00667F6A" w:rsidP="00945E4A">
            <w:pPr>
              <w:jc w:val="center"/>
            </w:pPr>
            <w:r>
              <w:t xml:space="preserve">11 ноября 2019 г. </w:t>
            </w:r>
          </w:p>
        </w:tc>
      </w:tr>
    </w:tbl>
    <w:p w:rsidR="00667F6A" w:rsidRDefault="00667F6A" w:rsidP="00667F6A">
      <w:pPr>
        <w:tabs>
          <w:tab w:val="center" w:pos="849"/>
          <w:tab w:val="center" w:pos="4202"/>
          <w:tab w:val="center" w:pos="10694"/>
        </w:tabs>
      </w:pPr>
    </w:p>
    <w:p w:rsidR="00667F6A" w:rsidRDefault="00667F6A" w:rsidP="00667F6A">
      <w:pPr>
        <w:spacing w:after="68"/>
        <w:jc w:val="both"/>
      </w:pPr>
    </w:p>
    <w:sectPr w:rsidR="00667F6A" w:rsidSect="007245C7">
      <w:headerReference w:type="default" r:id="rId116"/>
      <w:pgSz w:w="11906" w:h="16838"/>
      <w:pgMar w:top="1318" w:right="850" w:bottom="1134" w:left="1701" w:header="1134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4646" w:rsidRDefault="00714646" w:rsidP="00AB030B">
      <w:r>
        <w:separator/>
      </w:r>
    </w:p>
  </w:endnote>
  <w:endnote w:type="continuationSeparator" w:id="0">
    <w:p w:rsidR="00714646" w:rsidRDefault="00714646" w:rsidP="00AB03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swiss"/>
    <w:pitch w:val="variable"/>
    <w:sig w:usb0="E0000AFF" w:usb1="500078FF" w:usb2="00000021" w:usb3="00000000" w:csb0="000001BF" w:csb1="00000000"/>
  </w:font>
  <w:font w:name="Noto Sans CJK SC 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ragmaticaCTT">
    <w:panose1 w:val="00000000000000000000"/>
    <w:charset w:val="02"/>
    <w:family w:val="auto"/>
    <w:notTrueType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lbany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horndal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MT">
    <w:altName w:val="Arial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4646" w:rsidRDefault="00714646" w:rsidP="00AB030B">
      <w:r>
        <w:separator/>
      </w:r>
    </w:p>
  </w:footnote>
  <w:footnote w:type="continuationSeparator" w:id="0">
    <w:p w:rsidR="00714646" w:rsidRDefault="00714646" w:rsidP="00AB03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23203075"/>
      <w:docPartObj>
        <w:docPartGallery w:val="Page Numbers (Top of Page)"/>
        <w:docPartUnique/>
      </w:docPartObj>
    </w:sdtPr>
    <w:sdtContent>
      <w:p w:rsidR="00714646" w:rsidRDefault="00714646">
        <w:pPr>
          <w:pStyle w:val="af"/>
          <w:jc w:val="right"/>
        </w:pPr>
        <w:fldSimple w:instr=" PAGE   \* MERGEFORMAT ">
          <w:r w:rsidR="00667F6A">
            <w:rPr>
              <w:noProof/>
            </w:rPr>
            <w:t>39</w:t>
          </w:r>
        </w:fldSimple>
      </w:p>
    </w:sdtContent>
  </w:sdt>
  <w:p w:rsidR="00714646" w:rsidRDefault="00714646">
    <w:pPr>
      <w:pStyle w:val="af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7">
    <w:nsid w:val="00F44E73"/>
    <w:multiLevelType w:val="singleLevel"/>
    <w:tmpl w:val="9EBE6D86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8">
    <w:nsid w:val="04845A99"/>
    <w:multiLevelType w:val="hybridMultilevel"/>
    <w:tmpl w:val="E8C201AA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9">
    <w:nsid w:val="04AE4618"/>
    <w:multiLevelType w:val="singleLevel"/>
    <w:tmpl w:val="82961BA8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0">
    <w:nsid w:val="059316B8"/>
    <w:multiLevelType w:val="hybridMultilevel"/>
    <w:tmpl w:val="6F161C4A"/>
    <w:lvl w:ilvl="0" w:tplc="BA106DCE">
      <w:start w:val="1"/>
      <w:numFmt w:val="bullet"/>
      <w:lvlText w:val="-"/>
      <w:lvlJc w:val="left"/>
      <w:pPr>
        <w:tabs>
          <w:tab w:val="num" w:pos="1429"/>
        </w:tabs>
        <w:ind w:left="1429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1">
    <w:nsid w:val="0D0D70FA"/>
    <w:multiLevelType w:val="hybridMultilevel"/>
    <w:tmpl w:val="DC3440F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8467255"/>
    <w:multiLevelType w:val="hybridMultilevel"/>
    <w:tmpl w:val="C89212E4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13">
    <w:nsid w:val="1EF31410"/>
    <w:multiLevelType w:val="multilevel"/>
    <w:tmpl w:val="5D5ACF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14">
    <w:nsid w:val="20B74FD3"/>
    <w:multiLevelType w:val="hybridMultilevel"/>
    <w:tmpl w:val="D7403E2E"/>
    <w:lvl w:ilvl="0" w:tplc="D8A83FE4">
      <w:start w:val="1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hint="default"/>
        <w:i/>
      </w:rPr>
    </w:lvl>
    <w:lvl w:ilvl="1" w:tplc="81A8881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4966259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9CFCD9A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D80B4F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1526BB4A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A5E25E5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2B7EF48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C0367CC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>
    <w:nsid w:val="210A46A9"/>
    <w:multiLevelType w:val="hybridMultilevel"/>
    <w:tmpl w:val="03763E60"/>
    <w:lvl w:ilvl="0" w:tplc="BA106D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46D1133"/>
    <w:multiLevelType w:val="singleLevel"/>
    <w:tmpl w:val="06F074FC"/>
    <w:lvl w:ilvl="0">
      <w:start w:val="3"/>
      <w:numFmt w:val="decimal"/>
      <w:lvlText w:val="6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7">
    <w:nsid w:val="26913717"/>
    <w:multiLevelType w:val="singleLevel"/>
    <w:tmpl w:val="636C825C"/>
    <w:lvl w:ilvl="0">
      <w:start w:val="6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8">
    <w:nsid w:val="388A4C52"/>
    <w:multiLevelType w:val="singleLevel"/>
    <w:tmpl w:val="7884DAF6"/>
    <w:lvl w:ilvl="0">
      <w:start w:val="1"/>
      <w:numFmt w:val="decimal"/>
      <w:lvlText w:val="2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9">
    <w:nsid w:val="399E251F"/>
    <w:multiLevelType w:val="hybridMultilevel"/>
    <w:tmpl w:val="8326BC1A"/>
    <w:lvl w:ilvl="0" w:tplc="A01E4B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CD6974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FDCF7A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FAE05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5EADCD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F52DD3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FE957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1D8DC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A28D98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CF07F66"/>
    <w:multiLevelType w:val="singleLevel"/>
    <w:tmpl w:val="5AA26BE6"/>
    <w:lvl w:ilvl="0">
      <w:start w:val="7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21">
    <w:nsid w:val="49A86F9C"/>
    <w:multiLevelType w:val="hybridMultilevel"/>
    <w:tmpl w:val="D3C259C4"/>
    <w:lvl w:ilvl="0" w:tplc="383CADB8">
      <w:numFmt w:val="bullet"/>
      <w:lvlText w:val="-"/>
      <w:lvlJc w:val="left"/>
      <w:pPr>
        <w:tabs>
          <w:tab w:val="num" w:pos="1205"/>
        </w:tabs>
        <w:ind w:left="1205" w:hanging="720"/>
      </w:pPr>
      <w:rPr>
        <w:rFonts w:ascii="Arial" w:eastAsia="Times New Roman" w:hAnsi="Arial" w:hint="default"/>
      </w:rPr>
    </w:lvl>
    <w:lvl w:ilvl="1" w:tplc="E9B42DDA">
      <w:start w:val="1"/>
      <w:numFmt w:val="bullet"/>
      <w:lvlText w:val="o"/>
      <w:lvlJc w:val="left"/>
      <w:pPr>
        <w:tabs>
          <w:tab w:val="num" w:pos="1565"/>
        </w:tabs>
        <w:ind w:left="1565" w:hanging="360"/>
      </w:pPr>
      <w:rPr>
        <w:rFonts w:ascii="Courier New" w:hAnsi="Courier New" w:hint="default"/>
      </w:rPr>
    </w:lvl>
    <w:lvl w:ilvl="2" w:tplc="83FE1884">
      <w:start w:val="1"/>
      <w:numFmt w:val="bullet"/>
      <w:lvlText w:val=""/>
      <w:lvlJc w:val="left"/>
      <w:pPr>
        <w:tabs>
          <w:tab w:val="num" w:pos="2285"/>
        </w:tabs>
        <w:ind w:left="2285" w:hanging="360"/>
      </w:pPr>
      <w:rPr>
        <w:rFonts w:ascii="Wingdings" w:hAnsi="Wingdings" w:hint="default"/>
      </w:rPr>
    </w:lvl>
    <w:lvl w:ilvl="3" w:tplc="C6D20220">
      <w:start w:val="1"/>
      <w:numFmt w:val="bullet"/>
      <w:lvlText w:val=""/>
      <w:lvlJc w:val="left"/>
      <w:pPr>
        <w:tabs>
          <w:tab w:val="num" w:pos="3005"/>
        </w:tabs>
        <w:ind w:left="3005" w:hanging="360"/>
      </w:pPr>
      <w:rPr>
        <w:rFonts w:ascii="Symbol" w:hAnsi="Symbol" w:hint="default"/>
      </w:rPr>
    </w:lvl>
    <w:lvl w:ilvl="4" w:tplc="D5ACE34E">
      <w:start w:val="1"/>
      <w:numFmt w:val="bullet"/>
      <w:lvlText w:val="o"/>
      <w:lvlJc w:val="left"/>
      <w:pPr>
        <w:tabs>
          <w:tab w:val="num" w:pos="3725"/>
        </w:tabs>
        <w:ind w:left="3725" w:hanging="360"/>
      </w:pPr>
      <w:rPr>
        <w:rFonts w:ascii="Courier New" w:hAnsi="Courier New" w:hint="default"/>
      </w:rPr>
    </w:lvl>
    <w:lvl w:ilvl="5" w:tplc="C3066EEE">
      <w:start w:val="1"/>
      <w:numFmt w:val="bullet"/>
      <w:lvlText w:val=""/>
      <w:lvlJc w:val="left"/>
      <w:pPr>
        <w:tabs>
          <w:tab w:val="num" w:pos="4445"/>
        </w:tabs>
        <w:ind w:left="4445" w:hanging="360"/>
      </w:pPr>
      <w:rPr>
        <w:rFonts w:ascii="Wingdings" w:hAnsi="Wingdings" w:hint="default"/>
      </w:rPr>
    </w:lvl>
    <w:lvl w:ilvl="6" w:tplc="208E3A1C">
      <w:start w:val="1"/>
      <w:numFmt w:val="bullet"/>
      <w:lvlText w:val=""/>
      <w:lvlJc w:val="left"/>
      <w:pPr>
        <w:tabs>
          <w:tab w:val="num" w:pos="5165"/>
        </w:tabs>
        <w:ind w:left="5165" w:hanging="360"/>
      </w:pPr>
      <w:rPr>
        <w:rFonts w:ascii="Symbol" w:hAnsi="Symbol" w:hint="default"/>
      </w:rPr>
    </w:lvl>
    <w:lvl w:ilvl="7" w:tplc="9C8C36C8">
      <w:start w:val="1"/>
      <w:numFmt w:val="bullet"/>
      <w:lvlText w:val="o"/>
      <w:lvlJc w:val="left"/>
      <w:pPr>
        <w:tabs>
          <w:tab w:val="num" w:pos="5885"/>
        </w:tabs>
        <w:ind w:left="5885" w:hanging="360"/>
      </w:pPr>
      <w:rPr>
        <w:rFonts w:ascii="Courier New" w:hAnsi="Courier New" w:hint="default"/>
      </w:rPr>
    </w:lvl>
    <w:lvl w:ilvl="8" w:tplc="0846D582">
      <w:start w:val="1"/>
      <w:numFmt w:val="bullet"/>
      <w:lvlText w:val=""/>
      <w:lvlJc w:val="left"/>
      <w:pPr>
        <w:tabs>
          <w:tab w:val="num" w:pos="6605"/>
        </w:tabs>
        <w:ind w:left="6605" w:hanging="360"/>
      </w:pPr>
      <w:rPr>
        <w:rFonts w:ascii="Wingdings" w:hAnsi="Wingdings" w:hint="default"/>
      </w:rPr>
    </w:lvl>
  </w:abstractNum>
  <w:abstractNum w:abstractNumId="22">
    <w:nsid w:val="50AF106C"/>
    <w:multiLevelType w:val="singleLevel"/>
    <w:tmpl w:val="6EDA1F96"/>
    <w:lvl w:ilvl="0">
      <w:start w:val="4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23">
    <w:nsid w:val="548409B4"/>
    <w:multiLevelType w:val="hybridMultilevel"/>
    <w:tmpl w:val="EF182774"/>
    <w:lvl w:ilvl="0" w:tplc="9FBED96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4516BA4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D2306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71D6912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A86F6A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C922D6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1554B8D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642DCF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DFA55D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4">
    <w:nsid w:val="640C7D87"/>
    <w:multiLevelType w:val="hybridMultilevel"/>
    <w:tmpl w:val="EED4BE60"/>
    <w:lvl w:ilvl="0" w:tplc="E8803C72">
      <w:start w:val="1"/>
      <w:numFmt w:val="bullet"/>
      <w:lvlText w:val="-"/>
      <w:lvlJc w:val="left"/>
      <w:pPr>
        <w:tabs>
          <w:tab w:val="num" w:pos="1440"/>
        </w:tabs>
        <w:ind w:left="1440" w:hanging="720"/>
      </w:pPr>
      <w:rPr>
        <w:rFonts w:ascii="Times New Roman" w:eastAsia="Times New Roman" w:hAnsi="Times New Roman" w:hint="default"/>
        <w:i/>
      </w:rPr>
    </w:lvl>
    <w:lvl w:ilvl="1" w:tplc="5922C8BA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3B74621E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B242356C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BCC8C6EC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C430D65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502864E4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C607AF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1922342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5">
    <w:nsid w:val="65570E78"/>
    <w:multiLevelType w:val="hybridMultilevel"/>
    <w:tmpl w:val="830A8214"/>
    <w:lvl w:ilvl="0" w:tplc="BA106DCE">
      <w:start w:val="3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6">
    <w:nsid w:val="72520C6A"/>
    <w:multiLevelType w:val="hybridMultilevel"/>
    <w:tmpl w:val="B928A7B4"/>
    <w:lvl w:ilvl="0" w:tplc="BA76EEF2">
      <w:start w:val="17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8"/>
  </w:num>
  <w:num w:numId="3">
    <w:abstractNumId w:val="22"/>
  </w:num>
  <w:num w:numId="4">
    <w:abstractNumId w:val="7"/>
  </w:num>
  <w:num w:numId="5">
    <w:abstractNumId w:val="16"/>
  </w:num>
  <w:num w:numId="6">
    <w:abstractNumId w:val="20"/>
  </w:num>
  <w:num w:numId="7">
    <w:abstractNumId w:val="9"/>
  </w:num>
  <w:num w:numId="8">
    <w:abstractNumId w:val="17"/>
  </w:num>
  <w:num w:numId="9">
    <w:abstractNumId w:val="14"/>
  </w:num>
  <w:num w:numId="10">
    <w:abstractNumId w:val="10"/>
  </w:num>
  <w:num w:numId="11">
    <w:abstractNumId w:val="21"/>
  </w:num>
  <w:num w:numId="12">
    <w:abstractNumId w:val="12"/>
  </w:num>
  <w:num w:numId="13">
    <w:abstractNumId w:val="8"/>
  </w:num>
  <w:num w:numId="14">
    <w:abstractNumId w:val="11"/>
  </w:num>
  <w:num w:numId="15">
    <w:abstractNumId w:val="25"/>
  </w:num>
  <w:num w:numId="16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</w:num>
  <w:num w:numId="18">
    <w:abstractNumId w:val="15"/>
  </w:num>
  <w:num w:numId="19">
    <w:abstractNumId w:val="19"/>
  </w:num>
  <w:num w:numId="20">
    <w:abstractNumId w:val="24"/>
  </w:num>
  <w:num w:numId="21">
    <w:abstractNumId w:val="0"/>
  </w:num>
  <w:num w:numId="22">
    <w:abstractNumId w:val="1"/>
  </w:num>
  <w:num w:numId="23">
    <w:abstractNumId w:val="2"/>
  </w:num>
  <w:num w:numId="24">
    <w:abstractNumId w:val="3"/>
  </w:num>
  <w:num w:numId="25">
    <w:abstractNumId w:val="4"/>
  </w:num>
  <w:num w:numId="26">
    <w:abstractNumId w:val="5"/>
  </w:num>
  <w:num w:numId="2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357648"/>
    <w:rsid w:val="00003028"/>
    <w:rsid w:val="000137F5"/>
    <w:rsid w:val="00017A1A"/>
    <w:rsid w:val="00020FC8"/>
    <w:rsid w:val="00023A59"/>
    <w:rsid w:val="00026DC3"/>
    <w:rsid w:val="00040347"/>
    <w:rsid w:val="00043E4B"/>
    <w:rsid w:val="00070706"/>
    <w:rsid w:val="00075784"/>
    <w:rsid w:val="0008686B"/>
    <w:rsid w:val="00087FC6"/>
    <w:rsid w:val="00090F4F"/>
    <w:rsid w:val="000A1C12"/>
    <w:rsid w:val="000A484B"/>
    <w:rsid w:val="000A7BCF"/>
    <w:rsid w:val="000C2EB9"/>
    <w:rsid w:val="000C40AB"/>
    <w:rsid w:val="000C57D5"/>
    <w:rsid w:val="000D4E00"/>
    <w:rsid w:val="000F6B47"/>
    <w:rsid w:val="00103CC2"/>
    <w:rsid w:val="00104726"/>
    <w:rsid w:val="001068AB"/>
    <w:rsid w:val="00111AF7"/>
    <w:rsid w:val="00115FE0"/>
    <w:rsid w:val="00126CBE"/>
    <w:rsid w:val="001273FA"/>
    <w:rsid w:val="00130BF2"/>
    <w:rsid w:val="0013269F"/>
    <w:rsid w:val="00134DFA"/>
    <w:rsid w:val="0014320A"/>
    <w:rsid w:val="00143899"/>
    <w:rsid w:val="00143A28"/>
    <w:rsid w:val="00150F64"/>
    <w:rsid w:val="00167B00"/>
    <w:rsid w:val="00167F9A"/>
    <w:rsid w:val="001822B9"/>
    <w:rsid w:val="00185007"/>
    <w:rsid w:val="001A34EA"/>
    <w:rsid w:val="001B353C"/>
    <w:rsid w:val="001C1F84"/>
    <w:rsid w:val="001C4820"/>
    <w:rsid w:val="001C4FE5"/>
    <w:rsid w:val="001C762E"/>
    <w:rsid w:val="001D4FBD"/>
    <w:rsid w:val="001D578A"/>
    <w:rsid w:val="001E6485"/>
    <w:rsid w:val="0020100E"/>
    <w:rsid w:val="00212C10"/>
    <w:rsid w:val="0021376C"/>
    <w:rsid w:val="00217716"/>
    <w:rsid w:val="002202E7"/>
    <w:rsid w:val="00231E68"/>
    <w:rsid w:val="00235322"/>
    <w:rsid w:val="00240E44"/>
    <w:rsid w:val="00256911"/>
    <w:rsid w:val="0026477E"/>
    <w:rsid w:val="00271039"/>
    <w:rsid w:val="00277CCB"/>
    <w:rsid w:val="002859DE"/>
    <w:rsid w:val="00285A37"/>
    <w:rsid w:val="002876D2"/>
    <w:rsid w:val="00287CE5"/>
    <w:rsid w:val="00296F9D"/>
    <w:rsid w:val="00297DF8"/>
    <w:rsid w:val="002A1C5B"/>
    <w:rsid w:val="002A697F"/>
    <w:rsid w:val="002C1EE5"/>
    <w:rsid w:val="002D59C2"/>
    <w:rsid w:val="002D71CC"/>
    <w:rsid w:val="002E42C5"/>
    <w:rsid w:val="002E79B7"/>
    <w:rsid w:val="002E7CA1"/>
    <w:rsid w:val="002F294F"/>
    <w:rsid w:val="002F6D30"/>
    <w:rsid w:val="002F7C96"/>
    <w:rsid w:val="00332678"/>
    <w:rsid w:val="00340BCD"/>
    <w:rsid w:val="00346455"/>
    <w:rsid w:val="00350E6F"/>
    <w:rsid w:val="00353ABB"/>
    <w:rsid w:val="00353BAE"/>
    <w:rsid w:val="00357648"/>
    <w:rsid w:val="003602D1"/>
    <w:rsid w:val="00364495"/>
    <w:rsid w:val="00373487"/>
    <w:rsid w:val="003744A6"/>
    <w:rsid w:val="00377C62"/>
    <w:rsid w:val="00377ED6"/>
    <w:rsid w:val="00383D0C"/>
    <w:rsid w:val="0038545C"/>
    <w:rsid w:val="003914D9"/>
    <w:rsid w:val="003A05E8"/>
    <w:rsid w:val="003C3BB3"/>
    <w:rsid w:val="003C463E"/>
    <w:rsid w:val="003D1075"/>
    <w:rsid w:val="003D3F21"/>
    <w:rsid w:val="003E1BA3"/>
    <w:rsid w:val="003F61C2"/>
    <w:rsid w:val="00402B24"/>
    <w:rsid w:val="00407267"/>
    <w:rsid w:val="004211B2"/>
    <w:rsid w:val="004266F9"/>
    <w:rsid w:val="00446522"/>
    <w:rsid w:val="00446A98"/>
    <w:rsid w:val="00450C9D"/>
    <w:rsid w:val="00456931"/>
    <w:rsid w:val="00456AEF"/>
    <w:rsid w:val="00462408"/>
    <w:rsid w:val="00463D47"/>
    <w:rsid w:val="0047639D"/>
    <w:rsid w:val="00480D34"/>
    <w:rsid w:val="00481D5F"/>
    <w:rsid w:val="004A4AF5"/>
    <w:rsid w:val="004B04C2"/>
    <w:rsid w:val="004B0EEF"/>
    <w:rsid w:val="004B5BE3"/>
    <w:rsid w:val="004C503C"/>
    <w:rsid w:val="004E4310"/>
    <w:rsid w:val="00501ED7"/>
    <w:rsid w:val="00503FB0"/>
    <w:rsid w:val="005139E0"/>
    <w:rsid w:val="0052757B"/>
    <w:rsid w:val="005336BD"/>
    <w:rsid w:val="00537A57"/>
    <w:rsid w:val="00545B04"/>
    <w:rsid w:val="00557182"/>
    <w:rsid w:val="00570F67"/>
    <w:rsid w:val="005774B4"/>
    <w:rsid w:val="005807FB"/>
    <w:rsid w:val="00581C92"/>
    <w:rsid w:val="00591365"/>
    <w:rsid w:val="005A080C"/>
    <w:rsid w:val="005B2F21"/>
    <w:rsid w:val="005C38E9"/>
    <w:rsid w:val="005C49FA"/>
    <w:rsid w:val="005D0907"/>
    <w:rsid w:val="005D1463"/>
    <w:rsid w:val="005D1F59"/>
    <w:rsid w:val="005D2D1D"/>
    <w:rsid w:val="005D3734"/>
    <w:rsid w:val="005E0DC7"/>
    <w:rsid w:val="005E383B"/>
    <w:rsid w:val="005F71A1"/>
    <w:rsid w:val="00604D12"/>
    <w:rsid w:val="0063004E"/>
    <w:rsid w:val="006311C9"/>
    <w:rsid w:val="00642AD8"/>
    <w:rsid w:val="0066047A"/>
    <w:rsid w:val="00664D87"/>
    <w:rsid w:val="00667F6A"/>
    <w:rsid w:val="00674AD3"/>
    <w:rsid w:val="00686E83"/>
    <w:rsid w:val="006A6022"/>
    <w:rsid w:val="006C473B"/>
    <w:rsid w:val="006D2E5B"/>
    <w:rsid w:val="006D738E"/>
    <w:rsid w:val="00707FC8"/>
    <w:rsid w:val="00714646"/>
    <w:rsid w:val="0072308B"/>
    <w:rsid w:val="00723346"/>
    <w:rsid w:val="007245C7"/>
    <w:rsid w:val="00736EEC"/>
    <w:rsid w:val="00746970"/>
    <w:rsid w:val="007502F3"/>
    <w:rsid w:val="00751B1C"/>
    <w:rsid w:val="0075718E"/>
    <w:rsid w:val="00772BA6"/>
    <w:rsid w:val="007924EA"/>
    <w:rsid w:val="00797268"/>
    <w:rsid w:val="007A0D94"/>
    <w:rsid w:val="007A2F28"/>
    <w:rsid w:val="007C3666"/>
    <w:rsid w:val="007C4EAD"/>
    <w:rsid w:val="007D0422"/>
    <w:rsid w:val="007D1569"/>
    <w:rsid w:val="007D57AA"/>
    <w:rsid w:val="007D5AB2"/>
    <w:rsid w:val="007E5AA5"/>
    <w:rsid w:val="007E6824"/>
    <w:rsid w:val="007F1745"/>
    <w:rsid w:val="007F2291"/>
    <w:rsid w:val="007F6A93"/>
    <w:rsid w:val="00803E8B"/>
    <w:rsid w:val="008064F1"/>
    <w:rsid w:val="008065CD"/>
    <w:rsid w:val="00820EF3"/>
    <w:rsid w:val="00825844"/>
    <w:rsid w:val="00827F74"/>
    <w:rsid w:val="00834B4B"/>
    <w:rsid w:val="008751DE"/>
    <w:rsid w:val="00876124"/>
    <w:rsid w:val="00880E8B"/>
    <w:rsid w:val="00895F51"/>
    <w:rsid w:val="008A73F8"/>
    <w:rsid w:val="008B2011"/>
    <w:rsid w:val="008B3969"/>
    <w:rsid w:val="008B6948"/>
    <w:rsid w:val="008C31C8"/>
    <w:rsid w:val="008C770A"/>
    <w:rsid w:val="008D0785"/>
    <w:rsid w:val="008D2B1F"/>
    <w:rsid w:val="008D5F8C"/>
    <w:rsid w:val="008E0005"/>
    <w:rsid w:val="008F3FA8"/>
    <w:rsid w:val="008F5CC0"/>
    <w:rsid w:val="009029D1"/>
    <w:rsid w:val="00905693"/>
    <w:rsid w:val="0092029D"/>
    <w:rsid w:val="00922902"/>
    <w:rsid w:val="0092425B"/>
    <w:rsid w:val="009245D0"/>
    <w:rsid w:val="009407A6"/>
    <w:rsid w:val="00962D7C"/>
    <w:rsid w:val="009634BE"/>
    <w:rsid w:val="0096750F"/>
    <w:rsid w:val="00986D38"/>
    <w:rsid w:val="009A4B5D"/>
    <w:rsid w:val="009B5E72"/>
    <w:rsid w:val="009B74E8"/>
    <w:rsid w:val="009D1BAC"/>
    <w:rsid w:val="009E3713"/>
    <w:rsid w:val="00A00908"/>
    <w:rsid w:val="00A11AD3"/>
    <w:rsid w:val="00A36CA8"/>
    <w:rsid w:val="00A4393D"/>
    <w:rsid w:val="00A51BBB"/>
    <w:rsid w:val="00A56A83"/>
    <w:rsid w:val="00A6499B"/>
    <w:rsid w:val="00A65BE1"/>
    <w:rsid w:val="00A70A0E"/>
    <w:rsid w:val="00A72BDA"/>
    <w:rsid w:val="00A73224"/>
    <w:rsid w:val="00A73D3C"/>
    <w:rsid w:val="00A76002"/>
    <w:rsid w:val="00A86236"/>
    <w:rsid w:val="00A87F92"/>
    <w:rsid w:val="00A9453A"/>
    <w:rsid w:val="00AB030B"/>
    <w:rsid w:val="00AB3EC3"/>
    <w:rsid w:val="00AC05EE"/>
    <w:rsid w:val="00AC0A9E"/>
    <w:rsid w:val="00AE3806"/>
    <w:rsid w:val="00AE3E33"/>
    <w:rsid w:val="00AE4A4F"/>
    <w:rsid w:val="00AF2A55"/>
    <w:rsid w:val="00AF399D"/>
    <w:rsid w:val="00AF66D4"/>
    <w:rsid w:val="00B025D2"/>
    <w:rsid w:val="00B0501C"/>
    <w:rsid w:val="00B33806"/>
    <w:rsid w:val="00B3454D"/>
    <w:rsid w:val="00B40BB8"/>
    <w:rsid w:val="00B424D5"/>
    <w:rsid w:val="00B51A74"/>
    <w:rsid w:val="00B602C3"/>
    <w:rsid w:val="00B67B0C"/>
    <w:rsid w:val="00B804EF"/>
    <w:rsid w:val="00B821CA"/>
    <w:rsid w:val="00B8416C"/>
    <w:rsid w:val="00B863AB"/>
    <w:rsid w:val="00BA6BE0"/>
    <w:rsid w:val="00BB436C"/>
    <w:rsid w:val="00BB7AAE"/>
    <w:rsid w:val="00BC4CE7"/>
    <w:rsid w:val="00BD6F11"/>
    <w:rsid w:val="00BE2D7F"/>
    <w:rsid w:val="00BF0CED"/>
    <w:rsid w:val="00C00CB7"/>
    <w:rsid w:val="00C073AC"/>
    <w:rsid w:val="00C10D50"/>
    <w:rsid w:val="00C320B0"/>
    <w:rsid w:val="00C35B8E"/>
    <w:rsid w:val="00C44CE4"/>
    <w:rsid w:val="00C54246"/>
    <w:rsid w:val="00C94155"/>
    <w:rsid w:val="00C96395"/>
    <w:rsid w:val="00CA455B"/>
    <w:rsid w:val="00CA562B"/>
    <w:rsid w:val="00CB7027"/>
    <w:rsid w:val="00CC51ED"/>
    <w:rsid w:val="00CD25E5"/>
    <w:rsid w:val="00CE613E"/>
    <w:rsid w:val="00CF111B"/>
    <w:rsid w:val="00CF4F87"/>
    <w:rsid w:val="00D04970"/>
    <w:rsid w:val="00D1661C"/>
    <w:rsid w:val="00D17560"/>
    <w:rsid w:val="00D26CA3"/>
    <w:rsid w:val="00D36C4A"/>
    <w:rsid w:val="00D37442"/>
    <w:rsid w:val="00D40F46"/>
    <w:rsid w:val="00D471CB"/>
    <w:rsid w:val="00D57388"/>
    <w:rsid w:val="00D62CF0"/>
    <w:rsid w:val="00D63C73"/>
    <w:rsid w:val="00D74D77"/>
    <w:rsid w:val="00D76CFA"/>
    <w:rsid w:val="00D83D8E"/>
    <w:rsid w:val="00D8773A"/>
    <w:rsid w:val="00D96AB8"/>
    <w:rsid w:val="00DA06BD"/>
    <w:rsid w:val="00DA2593"/>
    <w:rsid w:val="00DC0486"/>
    <w:rsid w:val="00DC1903"/>
    <w:rsid w:val="00DC205A"/>
    <w:rsid w:val="00DC4D92"/>
    <w:rsid w:val="00DD0F1A"/>
    <w:rsid w:val="00DF0870"/>
    <w:rsid w:val="00DF6DC6"/>
    <w:rsid w:val="00DF7D5B"/>
    <w:rsid w:val="00E03BCC"/>
    <w:rsid w:val="00E23852"/>
    <w:rsid w:val="00E26199"/>
    <w:rsid w:val="00E2769A"/>
    <w:rsid w:val="00E52432"/>
    <w:rsid w:val="00E555DA"/>
    <w:rsid w:val="00E55C26"/>
    <w:rsid w:val="00E64A0C"/>
    <w:rsid w:val="00E66C03"/>
    <w:rsid w:val="00E71685"/>
    <w:rsid w:val="00E97B35"/>
    <w:rsid w:val="00E97CD4"/>
    <w:rsid w:val="00EB00EE"/>
    <w:rsid w:val="00EB0126"/>
    <w:rsid w:val="00ED5356"/>
    <w:rsid w:val="00ED5C89"/>
    <w:rsid w:val="00F040D7"/>
    <w:rsid w:val="00F11FB7"/>
    <w:rsid w:val="00F128B4"/>
    <w:rsid w:val="00F13E4C"/>
    <w:rsid w:val="00F16F6C"/>
    <w:rsid w:val="00F20B5B"/>
    <w:rsid w:val="00F32568"/>
    <w:rsid w:val="00F34F0B"/>
    <w:rsid w:val="00F4728E"/>
    <w:rsid w:val="00F5032A"/>
    <w:rsid w:val="00F5061D"/>
    <w:rsid w:val="00F52DDB"/>
    <w:rsid w:val="00F55C27"/>
    <w:rsid w:val="00F57268"/>
    <w:rsid w:val="00F62BDB"/>
    <w:rsid w:val="00F63A8E"/>
    <w:rsid w:val="00F659A4"/>
    <w:rsid w:val="00F81133"/>
    <w:rsid w:val="00F816CE"/>
    <w:rsid w:val="00F850FB"/>
    <w:rsid w:val="00FB2AF3"/>
    <w:rsid w:val="00FC3AFF"/>
    <w:rsid w:val="00FC552D"/>
    <w:rsid w:val="00FD0C59"/>
    <w:rsid w:val="00FD2458"/>
    <w:rsid w:val="00FD68C6"/>
    <w:rsid w:val="00FD7C1E"/>
    <w:rsid w:val="00FE55E7"/>
    <w:rsid w:val="00FE64A0"/>
    <w:rsid w:val="00FE7D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0" w:unhideWhenUsed="0" w:qFormat="1"/>
    <w:lsdException w:name="Intense Quote" w:semiHidden="0" w:uiPriority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0" w:unhideWhenUsed="0" w:qFormat="1"/>
    <w:lsdException w:name="Intense Emphasis" w:semiHidden="0" w:uiPriority="0" w:unhideWhenUsed="0" w:qFormat="1"/>
    <w:lsdException w:name="Subtle Reference" w:semiHidden="0" w:uiPriority="0" w:unhideWhenUsed="0" w:qFormat="1"/>
    <w:lsdException w:name="Intense Reference" w:semiHidden="0" w:uiPriority="0" w:unhideWhenUsed="0" w:qFormat="1"/>
    <w:lsdException w:name="Book Title" w:semiHidden="0" w:uiPriority="0" w:unhideWhenUsed="0" w:qFormat="1"/>
    <w:lsdException w:name="Bibliography" w:uiPriority="37"/>
    <w:lsdException w:name="TOC Heading" w:uiPriority="0" w:qFormat="1"/>
  </w:latentStyles>
  <w:style w:type="paragraph" w:default="1" w:styleId="a">
    <w:name w:val="Normal"/>
    <w:qFormat/>
    <w:rsid w:val="009F0DE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F71A1"/>
    <w:pPr>
      <w:keepNext/>
      <w:autoSpaceDE w:val="0"/>
      <w:autoSpaceDN w:val="0"/>
      <w:outlineLvl w:val="0"/>
    </w:pPr>
  </w:style>
  <w:style w:type="paragraph" w:styleId="2">
    <w:name w:val="heading 2"/>
    <w:basedOn w:val="a"/>
    <w:next w:val="a"/>
    <w:link w:val="20"/>
    <w:qFormat/>
    <w:rsid w:val="005F71A1"/>
    <w:pPr>
      <w:keepNext/>
      <w:autoSpaceDE w:val="0"/>
      <w:autoSpaceDN w:val="0"/>
      <w:spacing w:after="120"/>
      <w:outlineLvl w:val="1"/>
    </w:pPr>
  </w:style>
  <w:style w:type="paragraph" w:styleId="3">
    <w:name w:val="heading 3"/>
    <w:basedOn w:val="a"/>
    <w:next w:val="a"/>
    <w:link w:val="30"/>
    <w:qFormat/>
    <w:rsid w:val="005F71A1"/>
    <w:pPr>
      <w:keepNext/>
      <w:autoSpaceDE w:val="0"/>
      <w:autoSpaceDN w:val="0"/>
      <w:jc w:val="both"/>
      <w:outlineLvl w:val="2"/>
    </w:pPr>
  </w:style>
  <w:style w:type="paragraph" w:styleId="4">
    <w:name w:val="heading 4"/>
    <w:basedOn w:val="a"/>
    <w:next w:val="a"/>
    <w:link w:val="40"/>
    <w:qFormat/>
    <w:rsid w:val="005F71A1"/>
    <w:pPr>
      <w:keepNext/>
      <w:autoSpaceDE w:val="0"/>
      <w:autoSpaceDN w:val="0"/>
      <w:adjustRightInd w:val="0"/>
      <w:ind w:firstLine="709"/>
      <w:outlineLvl w:val="3"/>
    </w:pPr>
  </w:style>
  <w:style w:type="paragraph" w:styleId="5">
    <w:name w:val="heading 5"/>
    <w:basedOn w:val="a"/>
    <w:next w:val="a"/>
    <w:link w:val="50"/>
    <w:qFormat/>
    <w:rsid w:val="005F71A1"/>
    <w:pPr>
      <w:keepNext/>
      <w:autoSpaceDE w:val="0"/>
      <w:autoSpaceDN w:val="0"/>
      <w:adjustRightInd w:val="0"/>
      <w:ind w:firstLine="709"/>
      <w:jc w:val="center"/>
      <w:outlineLvl w:val="4"/>
    </w:pPr>
    <w:rPr>
      <w:b/>
      <w:bCs/>
    </w:rPr>
  </w:style>
  <w:style w:type="paragraph" w:styleId="6">
    <w:name w:val="heading 6"/>
    <w:basedOn w:val="a"/>
    <w:next w:val="a"/>
    <w:link w:val="60"/>
    <w:qFormat/>
    <w:rsid w:val="005F71A1"/>
    <w:pPr>
      <w:keepNext/>
      <w:jc w:val="center"/>
      <w:outlineLvl w:val="5"/>
    </w:pPr>
    <w:rPr>
      <w:rFonts w:ascii="Arial" w:hAnsi="Arial" w:cs="Arial"/>
      <w:sz w:val="20"/>
      <w:szCs w:val="20"/>
    </w:rPr>
  </w:style>
  <w:style w:type="paragraph" w:styleId="7">
    <w:name w:val="heading 7"/>
    <w:basedOn w:val="a"/>
    <w:next w:val="a"/>
    <w:link w:val="70"/>
    <w:qFormat/>
    <w:rsid w:val="005F71A1"/>
    <w:pPr>
      <w:keepNext/>
      <w:ind w:firstLine="720"/>
      <w:outlineLvl w:val="6"/>
    </w:pPr>
    <w:rPr>
      <w:b/>
      <w:bCs/>
    </w:rPr>
  </w:style>
  <w:style w:type="paragraph" w:styleId="8">
    <w:name w:val="heading 8"/>
    <w:basedOn w:val="a"/>
    <w:next w:val="a"/>
    <w:link w:val="80"/>
    <w:qFormat/>
    <w:rsid w:val="005F71A1"/>
    <w:pPr>
      <w:keepNext/>
      <w:ind w:firstLine="720"/>
      <w:outlineLvl w:val="7"/>
    </w:pPr>
    <w:rPr>
      <w:b/>
      <w:bCs/>
      <w:i/>
      <w:iCs/>
    </w:rPr>
  </w:style>
  <w:style w:type="paragraph" w:styleId="9">
    <w:name w:val="heading 9"/>
    <w:basedOn w:val="a"/>
    <w:next w:val="a"/>
    <w:link w:val="90"/>
    <w:qFormat/>
    <w:rsid w:val="005F71A1"/>
    <w:pPr>
      <w:keepNext/>
      <w:autoSpaceDE w:val="0"/>
      <w:autoSpaceDN w:val="0"/>
      <w:adjustRightInd w:val="0"/>
      <w:ind w:firstLine="709"/>
      <w:jc w:val="right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qFormat/>
    <w:rsid w:val="00357648"/>
    <w:rPr>
      <w:rFonts w:ascii="Times New Roman" w:hAnsi="Times New Roman" w:cs="Times New Roman"/>
      <w:sz w:val="28"/>
      <w:szCs w:val="28"/>
    </w:rPr>
  </w:style>
  <w:style w:type="character" w:customStyle="1" w:styleId="-">
    <w:name w:val="Интернет-ссылка"/>
    <w:rsid w:val="00357648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rsid w:val="00357648"/>
    <w:pPr>
      <w:keepNext/>
      <w:spacing w:before="240" w:after="120"/>
    </w:pPr>
    <w:rPr>
      <w:rFonts w:ascii="Liberation Sans" w:eastAsia="Noto Sans CJK SC Regular" w:hAnsi="Liberation Sans" w:cs="Noto Sans Devanagari"/>
      <w:sz w:val="28"/>
      <w:szCs w:val="28"/>
    </w:rPr>
  </w:style>
  <w:style w:type="paragraph" w:styleId="a4">
    <w:name w:val="Body Text"/>
    <w:basedOn w:val="a"/>
    <w:link w:val="a5"/>
    <w:rsid w:val="00357648"/>
    <w:pPr>
      <w:spacing w:after="140" w:line="276" w:lineRule="auto"/>
    </w:pPr>
  </w:style>
  <w:style w:type="paragraph" w:styleId="a6">
    <w:name w:val="List"/>
    <w:basedOn w:val="a4"/>
    <w:rsid w:val="00357648"/>
    <w:rPr>
      <w:rFonts w:cs="Noto Sans Devanagari"/>
    </w:rPr>
  </w:style>
  <w:style w:type="paragraph" w:customStyle="1" w:styleId="Caption">
    <w:name w:val="Caption"/>
    <w:basedOn w:val="a"/>
    <w:qFormat/>
    <w:rsid w:val="00357648"/>
    <w:pPr>
      <w:suppressLineNumbers/>
      <w:spacing w:before="120" w:after="120"/>
    </w:pPr>
    <w:rPr>
      <w:rFonts w:cs="Noto Sans Devanagari"/>
      <w:i/>
      <w:iCs/>
    </w:rPr>
  </w:style>
  <w:style w:type="paragraph" w:styleId="a7">
    <w:name w:val="index heading"/>
    <w:basedOn w:val="a"/>
    <w:qFormat/>
    <w:rsid w:val="00357648"/>
    <w:pPr>
      <w:suppressLineNumbers/>
    </w:pPr>
    <w:rPr>
      <w:rFonts w:cs="Noto Sans Devanagari"/>
    </w:rPr>
  </w:style>
  <w:style w:type="paragraph" w:styleId="a8">
    <w:name w:val="No Spacing"/>
    <w:qFormat/>
    <w:rsid w:val="009F0DEB"/>
    <w:rPr>
      <w:sz w:val="24"/>
    </w:rPr>
  </w:style>
  <w:style w:type="paragraph" w:styleId="31">
    <w:name w:val="Body Text 3"/>
    <w:basedOn w:val="a"/>
    <w:link w:val="32"/>
    <w:uiPriority w:val="99"/>
    <w:unhideWhenUsed/>
    <w:rsid w:val="005E0DC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5E0DC7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9">
    <w:name w:val="Hyperlink"/>
    <w:basedOn w:val="a0"/>
    <w:unhideWhenUsed/>
    <w:rsid w:val="005E0DC7"/>
    <w:rPr>
      <w:color w:val="0000FF" w:themeColor="hyperlink"/>
      <w:u w:val="single"/>
    </w:rPr>
  </w:style>
  <w:style w:type="paragraph" w:styleId="aa">
    <w:name w:val="footer"/>
    <w:basedOn w:val="a"/>
    <w:link w:val="ab"/>
    <w:rsid w:val="005E0DC7"/>
    <w:pPr>
      <w:tabs>
        <w:tab w:val="center" w:pos="4844"/>
        <w:tab w:val="right" w:pos="9689"/>
      </w:tabs>
      <w:autoSpaceDE w:val="0"/>
      <w:autoSpaceDN w:val="0"/>
    </w:pPr>
  </w:style>
  <w:style w:type="character" w:customStyle="1" w:styleId="ab">
    <w:name w:val="Нижний колонтитул Знак"/>
    <w:basedOn w:val="a0"/>
    <w:link w:val="aa"/>
    <w:rsid w:val="005E0DC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3">
    <w:name w:val="Body Text Indent 3"/>
    <w:basedOn w:val="a"/>
    <w:link w:val="34"/>
    <w:uiPriority w:val="99"/>
    <w:unhideWhenUsed/>
    <w:rsid w:val="00EB00EE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EB00EE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__SUBST"/>
    <w:uiPriority w:val="99"/>
    <w:rsid w:val="00EB00EE"/>
    <w:rPr>
      <w:b/>
      <w:i/>
      <w:sz w:val="22"/>
    </w:rPr>
  </w:style>
  <w:style w:type="paragraph" w:customStyle="1" w:styleId="ConsNormal">
    <w:name w:val="ConsNormal"/>
    <w:uiPriority w:val="99"/>
    <w:rsid w:val="00377C62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Cs w:val="20"/>
      <w:lang w:eastAsia="ru-RU"/>
    </w:rPr>
  </w:style>
  <w:style w:type="paragraph" w:customStyle="1" w:styleId="ConsCell">
    <w:name w:val="ConsCell"/>
    <w:uiPriority w:val="99"/>
    <w:rsid w:val="00377C62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Cs w:val="20"/>
      <w:lang w:eastAsia="ru-RU"/>
    </w:rPr>
  </w:style>
  <w:style w:type="paragraph" w:customStyle="1" w:styleId="ConsNonformat">
    <w:name w:val="ConsNonformat"/>
    <w:uiPriority w:val="99"/>
    <w:rsid w:val="00377C62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Cs w:val="20"/>
      <w:lang w:eastAsia="ru-RU"/>
    </w:rPr>
  </w:style>
  <w:style w:type="table" w:styleId="ac">
    <w:name w:val="Table Grid"/>
    <w:basedOn w:val="a1"/>
    <w:uiPriority w:val="99"/>
    <w:rsid w:val="00377C62"/>
    <w:pPr>
      <w:autoSpaceDE w:val="0"/>
      <w:autoSpaceDN w:val="0"/>
    </w:pPr>
    <w:rPr>
      <w:rFonts w:ascii="Times New Roman" w:eastAsia="Times New Roman" w:hAnsi="Times New Roman" w:cs="Times New Roman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ody Text Indent"/>
    <w:basedOn w:val="a"/>
    <w:link w:val="ae"/>
    <w:uiPriority w:val="99"/>
    <w:unhideWhenUsed/>
    <w:rsid w:val="00AF66D4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AF66D4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header"/>
    <w:basedOn w:val="a"/>
    <w:link w:val="af0"/>
    <w:uiPriority w:val="99"/>
    <w:unhideWhenUsed/>
    <w:rsid w:val="00AB030B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AB030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3">
    <w:name w:val="Heading 3"/>
    <w:uiPriority w:val="99"/>
    <w:rsid w:val="00B40BB8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 w:val="22"/>
      <w:lang w:eastAsia="ru-RU"/>
    </w:rPr>
  </w:style>
  <w:style w:type="paragraph" w:styleId="af1">
    <w:name w:val="Normal (Web)"/>
    <w:basedOn w:val="a"/>
    <w:uiPriority w:val="99"/>
    <w:rsid w:val="00B804EF"/>
    <w:pPr>
      <w:autoSpaceDE w:val="0"/>
      <w:autoSpaceDN w:val="0"/>
      <w:adjustRightInd w:val="0"/>
      <w:spacing w:before="100" w:after="100"/>
    </w:pPr>
    <w:rPr>
      <w:rFonts w:ascii="Tahoma" w:hAnsi="Tahoma" w:cs="Tahoma"/>
    </w:rPr>
  </w:style>
  <w:style w:type="character" w:customStyle="1" w:styleId="10">
    <w:name w:val="Заголовок 1 Знак"/>
    <w:basedOn w:val="a0"/>
    <w:link w:val="1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5F71A1"/>
    <w:rPr>
      <w:rFonts w:ascii="Arial" w:eastAsia="Times New Roman" w:hAnsi="Arial" w:cs="Arial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5F71A1"/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2">
    <w:name w:val="Основной шрифт"/>
    <w:uiPriority w:val="99"/>
    <w:rsid w:val="005F71A1"/>
  </w:style>
  <w:style w:type="character" w:styleId="af3">
    <w:name w:val="page number"/>
    <w:basedOn w:val="a0"/>
    <w:uiPriority w:val="99"/>
    <w:rsid w:val="005F71A1"/>
    <w:rPr>
      <w:rFonts w:cs="Times New Roman"/>
    </w:rPr>
  </w:style>
  <w:style w:type="paragraph" w:customStyle="1" w:styleId="ConsTitle">
    <w:name w:val="ConsTitle"/>
    <w:uiPriority w:val="99"/>
    <w:rsid w:val="005F71A1"/>
    <w:pPr>
      <w:widowControl w:val="0"/>
      <w:autoSpaceDE w:val="0"/>
      <w:autoSpaceDN w:val="0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BodyText23">
    <w:name w:val="Body Text 23"/>
    <w:basedOn w:val="a"/>
    <w:uiPriority w:val="99"/>
    <w:rsid w:val="005F71A1"/>
    <w:pPr>
      <w:autoSpaceDE w:val="0"/>
      <w:autoSpaceDN w:val="0"/>
    </w:pPr>
    <w:rPr>
      <w:color w:val="FF0000"/>
    </w:rPr>
  </w:style>
  <w:style w:type="character" w:customStyle="1" w:styleId="a5">
    <w:name w:val="Основной текст Знак"/>
    <w:basedOn w:val="a0"/>
    <w:link w:val="a4"/>
    <w:uiPriority w:val="99"/>
    <w:locked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uiPriority w:val="99"/>
    <w:rsid w:val="005F71A1"/>
    <w:pPr>
      <w:widowControl w:val="0"/>
      <w:autoSpaceDE w:val="0"/>
      <w:autoSpaceDN w:val="0"/>
    </w:pPr>
    <w:rPr>
      <w:color w:val="FF0000"/>
    </w:rPr>
  </w:style>
  <w:style w:type="character" w:styleId="af4">
    <w:name w:val="annotation reference"/>
    <w:basedOn w:val="a0"/>
    <w:uiPriority w:val="99"/>
    <w:semiHidden/>
    <w:rsid w:val="005F71A1"/>
    <w:rPr>
      <w:rFonts w:cs="Times New Roman"/>
      <w:sz w:val="16"/>
      <w:szCs w:val="16"/>
    </w:rPr>
  </w:style>
  <w:style w:type="paragraph" w:customStyle="1" w:styleId="Iauiue">
    <w:name w:val="Iau?iue"/>
    <w:uiPriority w:val="99"/>
    <w:rsid w:val="005F71A1"/>
    <w:pPr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35">
    <w:name w:val="List 3"/>
    <w:basedOn w:val="a"/>
    <w:uiPriority w:val="99"/>
    <w:rsid w:val="005F71A1"/>
    <w:pPr>
      <w:autoSpaceDE w:val="0"/>
      <w:autoSpaceDN w:val="0"/>
      <w:adjustRightInd w:val="0"/>
      <w:ind w:left="849" w:hanging="283"/>
    </w:pPr>
  </w:style>
  <w:style w:type="paragraph" w:styleId="af5">
    <w:name w:val="Balloon Text"/>
    <w:basedOn w:val="a"/>
    <w:link w:val="af6"/>
    <w:uiPriority w:val="99"/>
    <w:semiHidden/>
    <w:rsid w:val="005F71A1"/>
    <w:pPr>
      <w:autoSpaceDE w:val="0"/>
      <w:autoSpaceDN w:val="0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5F71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1">
    <w:name w:val="Sub Heading 1"/>
    <w:uiPriority w:val="99"/>
    <w:rsid w:val="005F71A1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 w:val="22"/>
      <w:lang w:eastAsia="ru-RU"/>
    </w:rPr>
  </w:style>
  <w:style w:type="character" w:styleId="af7">
    <w:name w:val="FollowedHyperlink"/>
    <w:basedOn w:val="a0"/>
    <w:uiPriority w:val="99"/>
    <w:rsid w:val="005F71A1"/>
    <w:rPr>
      <w:rFonts w:cs="Times New Roman"/>
      <w:color w:val="800080"/>
      <w:u w:val="single"/>
    </w:rPr>
  </w:style>
  <w:style w:type="paragraph" w:customStyle="1" w:styleId="Heading2">
    <w:name w:val="Heading 2"/>
    <w:uiPriority w:val="99"/>
    <w:rsid w:val="005F71A1"/>
    <w:pPr>
      <w:widowControl w:val="0"/>
      <w:autoSpaceDE w:val="0"/>
      <w:autoSpaceDN w:val="0"/>
      <w:adjustRightInd w:val="0"/>
      <w:spacing w:before="360" w:after="4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f8">
    <w:name w:val="Plain Text"/>
    <w:basedOn w:val="a"/>
    <w:link w:val="af9"/>
    <w:uiPriority w:val="99"/>
    <w:rsid w:val="005F71A1"/>
    <w:pPr>
      <w:widowControl w:val="0"/>
    </w:pPr>
    <w:rPr>
      <w:rFonts w:ascii="Courier New" w:hAnsi="Courier New" w:cs="Courier New"/>
      <w:sz w:val="20"/>
      <w:szCs w:val="20"/>
    </w:rPr>
  </w:style>
  <w:style w:type="character" w:customStyle="1" w:styleId="af9">
    <w:name w:val="Текст Знак"/>
    <w:basedOn w:val="a0"/>
    <w:link w:val="af8"/>
    <w:uiPriority w:val="99"/>
    <w:rsid w:val="005F71A1"/>
    <w:rPr>
      <w:rFonts w:ascii="Courier New" w:eastAsia="Times New Roman" w:hAnsi="Courier New" w:cs="Courier New"/>
      <w:szCs w:val="20"/>
      <w:lang w:eastAsia="ru-RU"/>
    </w:rPr>
  </w:style>
  <w:style w:type="character" w:styleId="afa">
    <w:name w:val="Strong"/>
    <w:basedOn w:val="a0"/>
    <w:qFormat/>
    <w:rsid w:val="005F71A1"/>
    <w:rPr>
      <w:rFonts w:cs="Times New Roman"/>
      <w:b/>
      <w:bCs/>
    </w:rPr>
  </w:style>
  <w:style w:type="character" w:customStyle="1" w:styleId="norm1">
    <w:name w:val="norm1"/>
    <w:basedOn w:val="a0"/>
    <w:uiPriority w:val="99"/>
    <w:rsid w:val="005F71A1"/>
    <w:rPr>
      <w:rFonts w:ascii="Tahoma" w:hAnsi="Tahoma" w:cs="Tahoma"/>
      <w:color w:val="000000"/>
      <w:sz w:val="18"/>
      <w:szCs w:val="18"/>
    </w:rPr>
  </w:style>
  <w:style w:type="paragraph" w:styleId="11">
    <w:name w:val="toc 1"/>
    <w:basedOn w:val="a"/>
    <w:next w:val="a"/>
    <w:autoRedefine/>
    <w:uiPriority w:val="99"/>
    <w:semiHidden/>
    <w:rsid w:val="005F71A1"/>
  </w:style>
  <w:style w:type="paragraph" w:styleId="23">
    <w:name w:val="toc 2"/>
    <w:basedOn w:val="a"/>
    <w:next w:val="a"/>
    <w:autoRedefine/>
    <w:uiPriority w:val="99"/>
    <w:semiHidden/>
    <w:rsid w:val="005F71A1"/>
    <w:pPr>
      <w:ind w:left="240"/>
    </w:pPr>
  </w:style>
  <w:style w:type="paragraph" w:styleId="36">
    <w:name w:val="toc 3"/>
    <w:basedOn w:val="a"/>
    <w:next w:val="a"/>
    <w:autoRedefine/>
    <w:uiPriority w:val="99"/>
    <w:semiHidden/>
    <w:rsid w:val="005F71A1"/>
    <w:pPr>
      <w:ind w:left="480"/>
    </w:pPr>
  </w:style>
  <w:style w:type="paragraph" w:styleId="41">
    <w:name w:val="toc 4"/>
    <w:basedOn w:val="a"/>
    <w:next w:val="a"/>
    <w:autoRedefine/>
    <w:uiPriority w:val="99"/>
    <w:semiHidden/>
    <w:rsid w:val="005F71A1"/>
    <w:pPr>
      <w:ind w:left="720"/>
    </w:pPr>
  </w:style>
  <w:style w:type="paragraph" w:customStyle="1" w:styleId="afb">
    <w:name w:val="Основн"/>
    <w:basedOn w:val="a"/>
    <w:next w:val="a"/>
    <w:uiPriority w:val="99"/>
    <w:rsid w:val="005F71A1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24">
    <w:name w:val="Титул2"/>
    <w:basedOn w:val="a"/>
    <w:uiPriority w:val="99"/>
    <w:rsid w:val="005F71A1"/>
    <w:pPr>
      <w:spacing w:before="20" w:after="20"/>
      <w:ind w:firstLine="284"/>
      <w:jc w:val="center"/>
    </w:pPr>
    <w:rPr>
      <w:rFonts w:ascii="PragmaticaCTT" w:hAnsi="PragmaticaCTT" w:cs="PragmaticaCTT"/>
      <w:b/>
      <w:bCs/>
      <w:sz w:val="48"/>
      <w:szCs w:val="48"/>
    </w:rPr>
  </w:style>
  <w:style w:type="table" w:customStyle="1" w:styleId="12">
    <w:name w:val="Сетка таблицы1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5">
    <w:name w:val="Сетка таблицы2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eformattedText">
    <w:name w:val="Preformatted Text"/>
    <w:basedOn w:val="a"/>
    <w:uiPriority w:val="99"/>
    <w:rsid w:val="005F71A1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afc">
    <w:name w:val="Document Map"/>
    <w:basedOn w:val="a"/>
    <w:link w:val="afd"/>
    <w:uiPriority w:val="99"/>
    <w:semiHidden/>
    <w:rsid w:val="005F71A1"/>
    <w:pPr>
      <w:shd w:val="clear" w:color="auto" w:fill="000080"/>
      <w:autoSpaceDE w:val="0"/>
      <w:autoSpaceDN w:val="0"/>
    </w:pPr>
    <w:rPr>
      <w:rFonts w:ascii="Tahoma" w:hAnsi="Tahoma" w:cs="Tahoma"/>
      <w:sz w:val="20"/>
      <w:szCs w:val="20"/>
    </w:rPr>
  </w:style>
  <w:style w:type="character" w:customStyle="1" w:styleId="afd">
    <w:name w:val="Схема документа Знак"/>
    <w:basedOn w:val="a0"/>
    <w:link w:val="afc"/>
    <w:rsid w:val="005F71A1"/>
    <w:rPr>
      <w:rFonts w:ascii="Tahoma" w:eastAsia="Times New Roman" w:hAnsi="Tahoma" w:cs="Tahoma"/>
      <w:szCs w:val="20"/>
      <w:shd w:val="clear" w:color="auto" w:fill="000080"/>
      <w:lang w:eastAsia="ru-RU"/>
    </w:rPr>
  </w:style>
  <w:style w:type="paragraph" w:customStyle="1" w:styleId="afe">
    <w:name w:val="Содержимое таблицы"/>
    <w:basedOn w:val="a"/>
    <w:rsid w:val="005F71A1"/>
    <w:pPr>
      <w:widowControl w:val="0"/>
      <w:suppressLineNumbers/>
      <w:suppressAutoHyphens/>
    </w:pPr>
    <w:rPr>
      <w:rFonts w:eastAsia="Arial Unicode MS"/>
      <w:lang w:eastAsia="hi-IN" w:bidi="hi-IN"/>
    </w:rPr>
  </w:style>
  <w:style w:type="character" w:customStyle="1" w:styleId="26">
    <w:name w:val="Основной текст (2)_"/>
    <w:basedOn w:val="a0"/>
    <w:link w:val="210"/>
    <w:uiPriority w:val="99"/>
    <w:locked/>
    <w:rsid w:val="005F71A1"/>
    <w:rPr>
      <w:rFonts w:ascii="Arial" w:hAnsi="Arial" w:cs="Arial"/>
      <w:spacing w:val="2"/>
      <w:sz w:val="18"/>
      <w:szCs w:val="18"/>
      <w:shd w:val="clear" w:color="auto" w:fill="FFFFFF"/>
    </w:rPr>
  </w:style>
  <w:style w:type="paragraph" w:customStyle="1" w:styleId="210">
    <w:name w:val="Основной текст (2)1"/>
    <w:basedOn w:val="a"/>
    <w:link w:val="26"/>
    <w:uiPriority w:val="99"/>
    <w:rsid w:val="005F71A1"/>
    <w:pPr>
      <w:shd w:val="clear" w:color="auto" w:fill="FFFFFF"/>
      <w:spacing w:line="259" w:lineRule="exact"/>
      <w:jc w:val="center"/>
    </w:pPr>
    <w:rPr>
      <w:rFonts w:ascii="Arial" w:eastAsiaTheme="minorHAnsi" w:hAnsi="Arial" w:cs="Arial"/>
      <w:spacing w:val="2"/>
      <w:sz w:val="18"/>
      <w:szCs w:val="18"/>
      <w:lang w:eastAsia="en-US"/>
    </w:rPr>
  </w:style>
  <w:style w:type="character" w:customStyle="1" w:styleId="27">
    <w:name w:val="Основной текст (2)"/>
    <w:basedOn w:val="26"/>
    <w:uiPriority w:val="99"/>
    <w:rsid w:val="005F71A1"/>
    <w:rPr>
      <w:spacing w:val="1"/>
    </w:rPr>
  </w:style>
  <w:style w:type="character" w:customStyle="1" w:styleId="42">
    <w:name w:val="Основной текст (4)_"/>
    <w:basedOn w:val="a0"/>
    <w:link w:val="410"/>
    <w:uiPriority w:val="99"/>
    <w:locked/>
    <w:rsid w:val="005F71A1"/>
    <w:rPr>
      <w:rFonts w:ascii="Arial" w:hAnsi="Arial" w:cs="Arial"/>
      <w:spacing w:val="3"/>
      <w:sz w:val="15"/>
      <w:szCs w:val="15"/>
      <w:shd w:val="clear" w:color="auto" w:fill="FFFFFF"/>
    </w:rPr>
  </w:style>
  <w:style w:type="paragraph" w:customStyle="1" w:styleId="410">
    <w:name w:val="Основной текст (4)1"/>
    <w:basedOn w:val="a"/>
    <w:link w:val="42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pacing w:val="3"/>
      <w:sz w:val="15"/>
      <w:szCs w:val="15"/>
      <w:lang w:eastAsia="en-US"/>
    </w:rPr>
  </w:style>
  <w:style w:type="character" w:customStyle="1" w:styleId="43">
    <w:name w:val="Основной текст (4)"/>
    <w:basedOn w:val="42"/>
    <w:uiPriority w:val="99"/>
    <w:rsid w:val="005F71A1"/>
    <w:rPr>
      <w:spacing w:val="2"/>
      <w:sz w:val="16"/>
      <w:szCs w:val="16"/>
    </w:rPr>
  </w:style>
  <w:style w:type="character" w:customStyle="1" w:styleId="211">
    <w:name w:val="Основной текст (21)_"/>
    <w:basedOn w:val="a0"/>
    <w:link w:val="2110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2110">
    <w:name w:val="Основной текст (21)1"/>
    <w:basedOn w:val="a"/>
    <w:link w:val="211"/>
    <w:uiPriority w:val="99"/>
    <w:rsid w:val="005F71A1"/>
    <w:pPr>
      <w:shd w:val="clear" w:color="auto" w:fill="FFFFFF"/>
      <w:spacing w:after="120" w:line="240" w:lineRule="atLeas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212">
    <w:name w:val="Основной текст (21)"/>
    <w:basedOn w:val="211"/>
    <w:uiPriority w:val="99"/>
    <w:rsid w:val="005F71A1"/>
  </w:style>
  <w:style w:type="character" w:customStyle="1" w:styleId="37">
    <w:name w:val="Основной текст (3)_"/>
    <w:basedOn w:val="a0"/>
    <w:link w:val="38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38">
    <w:name w:val="Основной текст (3)"/>
    <w:basedOn w:val="a"/>
    <w:link w:val="37"/>
    <w:uiPriority w:val="99"/>
    <w:rsid w:val="005F71A1"/>
    <w:pPr>
      <w:shd w:val="clear" w:color="auto" w:fill="FFFFFF"/>
      <w:spacing w:line="355" w:lineRule="exac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380">
    <w:name w:val="Основной текст (3) + 8"/>
    <w:aliases w:val="5 pt,Основной текст (2) + 8"/>
    <w:basedOn w:val="37"/>
    <w:uiPriority w:val="99"/>
    <w:rsid w:val="005F71A1"/>
    <w:rPr>
      <w:sz w:val="16"/>
      <w:szCs w:val="16"/>
    </w:rPr>
  </w:style>
  <w:style w:type="character" w:customStyle="1" w:styleId="44">
    <w:name w:val="Основной текст (4) + Не полужирный"/>
    <w:basedOn w:val="42"/>
    <w:uiPriority w:val="99"/>
    <w:rsid w:val="005F71A1"/>
    <w:rPr>
      <w:b/>
      <w:bCs/>
      <w:spacing w:val="2"/>
    </w:rPr>
  </w:style>
  <w:style w:type="character" w:customStyle="1" w:styleId="300">
    <w:name w:val="Основной текст (30)_"/>
    <w:basedOn w:val="a0"/>
    <w:link w:val="3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01">
    <w:name w:val="Основной текст (30)"/>
    <w:basedOn w:val="a"/>
    <w:link w:val="30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9">
    <w:name w:val="Основной текст (19)_"/>
    <w:basedOn w:val="a0"/>
    <w:link w:val="19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90">
    <w:name w:val="Основной текст (19)"/>
    <w:basedOn w:val="a"/>
    <w:link w:val="19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81">
    <w:name w:val="Основной текст (8)_"/>
    <w:basedOn w:val="a0"/>
    <w:link w:val="8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82">
    <w:name w:val="Основной текст (8)"/>
    <w:basedOn w:val="a"/>
    <w:link w:val="8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91">
    <w:name w:val="Основной текст (9)_"/>
    <w:basedOn w:val="a0"/>
    <w:link w:val="9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92">
    <w:name w:val="Основной текст (9)"/>
    <w:basedOn w:val="a"/>
    <w:link w:val="9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50">
    <w:name w:val="Основной текст (25)_"/>
    <w:basedOn w:val="a0"/>
    <w:link w:val="251"/>
    <w:uiPriority w:val="99"/>
    <w:locked/>
    <w:rsid w:val="005F71A1"/>
    <w:rPr>
      <w:rFonts w:ascii="Arial" w:hAnsi="Arial" w:cs="Arial"/>
      <w:sz w:val="17"/>
      <w:szCs w:val="17"/>
      <w:shd w:val="clear" w:color="auto" w:fill="FFFFFF"/>
    </w:rPr>
  </w:style>
  <w:style w:type="paragraph" w:customStyle="1" w:styleId="251">
    <w:name w:val="Основной текст (25)"/>
    <w:basedOn w:val="a"/>
    <w:link w:val="25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17"/>
      <w:szCs w:val="17"/>
      <w:lang w:eastAsia="en-US"/>
    </w:rPr>
  </w:style>
  <w:style w:type="character" w:customStyle="1" w:styleId="2510pt">
    <w:name w:val="Основной текст (25) + 10 pt"/>
    <w:basedOn w:val="250"/>
    <w:uiPriority w:val="99"/>
    <w:rsid w:val="005F71A1"/>
    <w:rPr>
      <w:sz w:val="20"/>
      <w:szCs w:val="20"/>
    </w:rPr>
  </w:style>
  <w:style w:type="character" w:customStyle="1" w:styleId="16">
    <w:name w:val="Основной текст (16)_"/>
    <w:basedOn w:val="a0"/>
    <w:link w:val="16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60">
    <w:name w:val="Основной текст (16)"/>
    <w:basedOn w:val="a"/>
    <w:link w:val="16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47">
    <w:name w:val="Основной текст (47)_"/>
    <w:basedOn w:val="a0"/>
    <w:link w:val="470"/>
    <w:uiPriority w:val="99"/>
    <w:locked/>
    <w:rsid w:val="005F71A1"/>
    <w:rPr>
      <w:rFonts w:ascii="Arial" w:hAnsi="Arial" w:cs="Arial"/>
      <w:spacing w:val="2"/>
      <w:sz w:val="14"/>
      <w:szCs w:val="14"/>
      <w:shd w:val="clear" w:color="auto" w:fill="FFFFFF"/>
    </w:rPr>
  </w:style>
  <w:style w:type="paragraph" w:customStyle="1" w:styleId="470">
    <w:name w:val="Основной текст (47)"/>
    <w:basedOn w:val="a"/>
    <w:link w:val="47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pacing w:val="2"/>
      <w:sz w:val="14"/>
      <w:szCs w:val="14"/>
      <w:lang w:eastAsia="en-US"/>
    </w:rPr>
  </w:style>
  <w:style w:type="character" w:customStyle="1" w:styleId="200">
    <w:name w:val="Основной текст (20)_"/>
    <w:basedOn w:val="a0"/>
    <w:link w:val="201"/>
    <w:uiPriority w:val="99"/>
    <w:locked/>
    <w:rsid w:val="005F71A1"/>
    <w:rPr>
      <w:rFonts w:ascii="Arial" w:hAnsi="Arial" w:cs="Arial"/>
      <w:spacing w:val="3"/>
      <w:sz w:val="12"/>
      <w:szCs w:val="12"/>
      <w:shd w:val="clear" w:color="auto" w:fill="FFFFFF"/>
    </w:rPr>
  </w:style>
  <w:style w:type="paragraph" w:customStyle="1" w:styleId="201">
    <w:name w:val="Основной текст (20)"/>
    <w:basedOn w:val="a"/>
    <w:link w:val="200"/>
    <w:uiPriority w:val="99"/>
    <w:rsid w:val="005F71A1"/>
    <w:pPr>
      <w:shd w:val="clear" w:color="auto" w:fill="FFFFFF"/>
      <w:spacing w:after="360" w:line="240" w:lineRule="atLeast"/>
    </w:pPr>
    <w:rPr>
      <w:rFonts w:ascii="Arial" w:eastAsiaTheme="minorHAnsi" w:hAnsi="Arial" w:cs="Arial"/>
      <w:spacing w:val="3"/>
      <w:sz w:val="12"/>
      <w:szCs w:val="12"/>
      <w:lang w:eastAsia="en-US"/>
    </w:rPr>
  </w:style>
  <w:style w:type="character" w:customStyle="1" w:styleId="14">
    <w:name w:val="Основной текст (14)_"/>
    <w:basedOn w:val="a0"/>
    <w:link w:val="14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40">
    <w:name w:val="Основной текст (14)"/>
    <w:basedOn w:val="a"/>
    <w:link w:val="14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7">
    <w:name w:val="Основной текст (17)_"/>
    <w:basedOn w:val="a0"/>
    <w:link w:val="17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70">
    <w:name w:val="Основной текст (17)"/>
    <w:basedOn w:val="a"/>
    <w:link w:val="17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18">
    <w:name w:val="Основной текст (18)_"/>
    <w:basedOn w:val="a0"/>
    <w:link w:val="18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80">
    <w:name w:val="Основной текст (18)"/>
    <w:basedOn w:val="a"/>
    <w:link w:val="18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330">
    <w:name w:val="Основной текст (33)_"/>
    <w:basedOn w:val="a0"/>
    <w:link w:val="3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31">
    <w:name w:val="Основной текст (33)"/>
    <w:basedOn w:val="a"/>
    <w:link w:val="3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3">
    <w:name w:val="Основной текст (13)_"/>
    <w:basedOn w:val="a0"/>
    <w:link w:val="13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30">
    <w:name w:val="Основной текст (13)"/>
    <w:basedOn w:val="a"/>
    <w:link w:val="13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5">
    <w:name w:val="Основной текст (15)_"/>
    <w:basedOn w:val="a0"/>
    <w:link w:val="15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50">
    <w:name w:val="Основной текст (15)"/>
    <w:basedOn w:val="a"/>
    <w:link w:val="15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39">
    <w:name w:val="Основной текст (3) + Полужирный"/>
    <w:basedOn w:val="37"/>
    <w:uiPriority w:val="99"/>
    <w:rsid w:val="005F71A1"/>
    <w:rPr>
      <w:b/>
      <w:bCs/>
      <w:sz w:val="16"/>
      <w:szCs w:val="16"/>
    </w:rPr>
  </w:style>
  <w:style w:type="character" w:customStyle="1" w:styleId="281">
    <w:name w:val="Основной текст (2) + 81"/>
    <w:aliases w:val="5 pt1,Не полужирный"/>
    <w:basedOn w:val="26"/>
    <w:uiPriority w:val="99"/>
    <w:rsid w:val="005F71A1"/>
    <w:rPr>
      <w:b/>
      <w:bCs/>
      <w:spacing w:val="0"/>
      <w:sz w:val="17"/>
      <w:szCs w:val="17"/>
    </w:rPr>
  </w:style>
  <w:style w:type="character" w:customStyle="1" w:styleId="171">
    <w:name w:val="Основной текст (17) + Полужирный"/>
    <w:basedOn w:val="17"/>
    <w:uiPriority w:val="99"/>
    <w:rsid w:val="005F71A1"/>
    <w:rPr>
      <w:b/>
      <w:bCs/>
      <w:spacing w:val="2"/>
      <w:sz w:val="17"/>
      <w:szCs w:val="17"/>
    </w:rPr>
  </w:style>
  <w:style w:type="character" w:customStyle="1" w:styleId="19-1pt">
    <w:name w:val="Основной текст (19) + Интервал -1 pt"/>
    <w:basedOn w:val="19"/>
    <w:uiPriority w:val="99"/>
    <w:rsid w:val="005F71A1"/>
    <w:rPr>
      <w:spacing w:val="3"/>
      <w:sz w:val="17"/>
      <w:szCs w:val="17"/>
    </w:rPr>
  </w:style>
  <w:style w:type="character" w:customStyle="1" w:styleId="100">
    <w:name w:val="Основной текст (10)_"/>
    <w:basedOn w:val="a0"/>
    <w:link w:val="1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01">
    <w:name w:val="Основной текст (10)"/>
    <w:basedOn w:val="a"/>
    <w:link w:val="10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40">
    <w:name w:val="Основной текст (24)_"/>
    <w:basedOn w:val="a0"/>
    <w:link w:val="241"/>
    <w:uiPriority w:val="99"/>
    <w:locked/>
    <w:rsid w:val="005F71A1"/>
    <w:rPr>
      <w:rFonts w:ascii="Arial" w:hAnsi="Arial" w:cs="Arial"/>
      <w:sz w:val="9"/>
      <w:szCs w:val="9"/>
      <w:shd w:val="clear" w:color="auto" w:fill="FFFFFF"/>
    </w:rPr>
  </w:style>
  <w:style w:type="paragraph" w:customStyle="1" w:styleId="241">
    <w:name w:val="Основной текст (24)"/>
    <w:basedOn w:val="a"/>
    <w:link w:val="24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9"/>
      <w:szCs w:val="9"/>
      <w:lang w:eastAsia="en-US"/>
    </w:rPr>
  </w:style>
  <w:style w:type="character" w:customStyle="1" w:styleId="94pt">
    <w:name w:val="Основной текст (9) + 4 pt"/>
    <w:basedOn w:val="91"/>
    <w:uiPriority w:val="99"/>
    <w:rsid w:val="005F71A1"/>
  </w:style>
  <w:style w:type="character" w:customStyle="1" w:styleId="120">
    <w:name w:val="Основной текст (12)_"/>
    <w:basedOn w:val="a0"/>
    <w:link w:val="12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21">
    <w:name w:val="Основной текст (12)"/>
    <w:basedOn w:val="a"/>
    <w:link w:val="12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60">
    <w:name w:val="Основной текст (26)_"/>
    <w:basedOn w:val="a0"/>
    <w:link w:val="261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261">
    <w:name w:val="Основной текст (26)"/>
    <w:basedOn w:val="a"/>
    <w:link w:val="26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paragraph" w:customStyle="1" w:styleId="191">
    <w:name w:val="Основной текст (19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b/>
      <w:bCs/>
      <w:color w:val="000000"/>
      <w:spacing w:val="4"/>
      <w:sz w:val="17"/>
      <w:szCs w:val="17"/>
    </w:rPr>
  </w:style>
  <w:style w:type="paragraph" w:customStyle="1" w:styleId="1710">
    <w:name w:val="Основной текст (17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color w:val="000000"/>
      <w:spacing w:val="2"/>
      <w:sz w:val="16"/>
      <w:szCs w:val="16"/>
    </w:rPr>
  </w:style>
  <w:style w:type="character" w:customStyle="1" w:styleId="aff">
    <w:name w:val="РЎРёРјРІРѕР»С‹ РєРѕРЅС†РµРІРѕР№ СЃРЅРѕСЃРєРё"/>
    <w:uiPriority w:val="99"/>
    <w:unhideWhenUsed/>
    <w:rsid w:val="005F71A1"/>
  </w:style>
  <w:style w:type="character" w:customStyle="1" w:styleId="-0">
    <w:name w:val="РРЅС‚РµСЂРЅРµС‚-СЃСЃС‹Р»РєР°"/>
    <w:uiPriority w:val="99"/>
    <w:unhideWhenUsed/>
    <w:rsid w:val="005F71A1"/>
    <w:rPr>
      <w:color w:val="000080"/>
      <w:u w:val="single"/>
    </w:rPr>
  </w:style>
  <w:style w:type="character" w:customStyle="1" w:styleId="aff0">
    <w:name w:val="РЎРёРјРІРѕР» СЃРЅРѕСЃРєРё"/>
    <w:uiPriority w:val="99"/>
    <w:unhideWhenUsed/>
    <w:rsid w:val="005F71A1"/>
  </w:style>
  <w:style w:type="paragraph" w:customStyle="1" w:styleId="1a">
    <w:name w:val="Р’РµСЂС…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aff1">
    <w:name w:val="РЎРѕРґРµСЂР¶РёРјРѕРµ С‚Р°Р±Р»РёС†С‹"/>
    <w:basedOn w:val="1b"/>
    <w:uiPriority w:val="99"/>
    <w:unhideWhenUsed/>
    <w:rsid w:val="005F71A1"/>
  </w:style>
  <w:style w:type="paragraph" w:customStyle="1" w:styleId="1b">
    <w:name w:val="РћСЃРЅРѕРІРЅРѕР№ С‚РµРєСЃС‚1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4"/>
      <w:szCs w:val="14"/>
      <w:lang w:eastAsia="zh-CN"/>
    </w:rPr>
  </w:style>
  <w:style w:type="paragraph" w:customStyle="1" w:styleId="aff2">
    <w:name w:val="РћС‚РїСЂР°РІРёС‚РµР»СЊ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</w:pPr>
    <w:rPr>
      <w:rFonts w:ascii="Arial" w:eastAsia="SimSun" w:cs="Arial"/>
      <w:i/>
      <w:iCs/>
      <w:sz w:val="14"/>
      <w:szCs w:val="14"/>
      <w:lang w:eastAsia="zh-CN"/>
    </w:rPr>
  </w:style>
  <w:style w:type="paragraph" w:customStyle="1" w:styleId="aff3">
    <w:name w:val="Р“РѕСЂРёР·РѕРЅС‚Р°Р»СЊРЅР°СЏ Р»РёРЅРёСЏ"/>
    <w:basedOn w:val="a"/>
    <w:next w:val="1b"/>
    <w:uiPriority w:val="99"/>
    <w:unhideWhenUsed/>
    <w:rsid w:val="005F71A1"/>
    <w:pPr>
      <w:widowControl w:val="0"/>
      <w:pBdr>
        <w:bottom w:val="double" w:sz="2" w:space="0" w:color="808080"/>
      </w:pBdr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2"/>
      <w:szCs w:val="12"/>
      <w:lang w:eastAsia="zh-CN"/>
    </w:rPr>
  </w:style>
  <w:style w:type="paragraph" w:customStyle="1" w:styleId="1c">
    <w:name w:val="РќР°Р·РІР°РЅРёРµ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  <w:spacing w:before="120" w:after="120"/>
    </w:pPr>
    <w:rPr>
      <w:rFonts w:ascii="Arial" w:cs="Arial"/>
      <w:i/>
      <w:iCs/>
      <w:lang w:eastAsia="zh-CN"/>
    </w:rPr>
  </w:style>
  <w:style w:type="paragraph" w:customStyle="1" w:styleId="1d">
    <w:name w:val="РЎРїРёСЃРѕРє1"/>
    <w:basedOn w:val="1b"/>
    <w:uiPriority w:val="99"/>
    <w:unhideWhenUsed/>
    <w:rsid w:val="005F71A1"/>
    <w:rPr>
      <w:rFonts w:eastAsia="Times New Roman"/>
    </w:rPr>
  </w:style>
  <w:style w:type="paragraph" w:customStyle="1" w:styleId="1e">
    <w:name w:val="РЈРєР°Р·Р°С‚РµР»СЊ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</w:pPr>
    <w:rPr>
      <w:rFonts w:ascii="Arial" w:cs="Arial"/>
      <w:sz w:val="14"/>
      <w:szCs w:val="14"/>
      <w:lang w:eastAsia="zh-CN"/>
    </w:rPr>
  </w:style>
  <w:style w:type="paragraph" w:customStyle="1" w:styleId="aff4">
    <w:name w:val="Р—Р°РіРѕР»РѕРІРѕРє"/>
    <w:basedOn w:val="a"/>
    <w:next w:val="1b"/>
    <w:uiPriority w:val="99"/>
    <w:unhideWhenUsed/>
    <w:rsid w:val="005F71A1"/>
    <w:pPr>
      <w:keepNext/>
      <w:widowControl w:val="0"/>
      <w:suppressAutoHyphens/>
      <w:autoSpaceDE w:val="0"/>
      <w:autoSpaceDN w:val="0"/>
      <w:adjustRightInd w:val="0"/>
      <w:spacing w:before="240" w:after="283"/>
    </w:pPr>
    <w:rPr>
      <w:rFonts w:ascii="Albany" w:eastAsia="SimSun" w:cs="Albany"/>
      <w:sz w:val="28"/>
      <w:szCs w:val="28"/>
      <w:lang w:eastAsia="zh-CN"/>
    </w:rPr>
  </w:style>
  <w:style w:type="paragraph" w:customStyle="1" w:styleId="110">
    <w:name w:val="Р—Р°РіРѕР»РѕРІРѕРє 11"/>
    <w:basedOn w:val="aff4"/>
    <w:next w:val="1b"/>
    <w:uiPriority w:val="99"/>
    <w:unhideWhenUsed/>
    <w:rsid w:val="005F71A1"/>
    <w:rPr>
      <w:rFonts w:ascii="Thorndale" w:cs="Thorndale"/>
      <w:b/>
      <w:bCs/>
      <w:sz w:val="48"/>
      <w:szCs w:val="48"/>
    </w:rPr>
  </w:style>
  <w:style w:type="paragraph" w:customStyle="1" w:styleId="aff5">
    <w:name w:val="Р—Р°РіРѕР»РѕРІРѕРє С‚Р°Р±Р»РёС†С‹"/>
    <w:basedOn w:val="aff1"/>
    <w:uiPriority w:val="99"/>
    <w:unhideWhenUsed/>
    <w:rsid w:val="005F71A1"/>
    <w:pPr>
      <w:suppressLineNumbers/>
      <w:jc w:val="center"/>
    </w:pPr>
    <w:rPr>
      <w:b/>
      <w:bCs/>
    </w:rPr>
  </w:style>
  <w:style w:type="paragraph" w:customStyle="1" w:styleId="1f">
    <w:name w:val="РќРёР¶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msonormal0">
    <w:name w:val="msonormal"/>
    <w:basedOn w:val="a"/>
    <w:rsid w:val="005F71A1"/>
    <w:pPr>
      <w:spacing w:before="100" w:beforeAutospacing="1" w:after="100" w:afterAutospacing="1"/>
    </w:pPr>
  </w:style>
  <w:style w:type="paragraph" w:customStyle="1" w:styleId="Heading31">
    <w:name w:val="Heading 31"/>
    <w:uiPriority w:val="99"/>
    <w:rsid w:val="000A7BCF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Cs w:val="20"/>
      <w:lang w:eastAsia="ru-RU"/>
    </w:rPr>
  </w:style>
  <w:style w:type="paragraph" w:customStyle="1" w:styleId="1f0">
    <w:name w:val="Обычный1"/>
    <w:rsid w:val="007F6A93"/>
    <w:pPr>
      <w:widowControl w:val="0"/>
      <w:suppressAutoHyphens/>
      <w:spacing w:before="40" w:line="300" w:lineRule="auto"/>
      <w:jc w:val="both"/>
    </w:pPr>
    <w:rPr>
      <w:rFonts w:ascii="Times New Roman" w:eastAsia="Arial" w:hAnsi="Times New Roman" w:cs="Times New Roman"/>
      <w:b/>
      <w:bCs/>
      <w:sz w:val="24"/>
      <w:szCs w:val="20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47639D"/>
    <w:pPr>
      <w:widowControl w:val="0"/>
      <w:autoSpaceDE w:val="0"/>
      <w:autoSpaceDN w:val="0"/>
    </w:pPr>
    <w:rPr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ing1">
    <w:name w:val="Heading 1"/>
    <w:basedOn w:val="a"/>
    <w:uiPriority w:val="1"/>
    <w:qFormat/>
    <w:rsid w:val="0047639D"/>
    <w:pPr>
      <w:widowControl w:val="0"/>
      <w:autoSpaceDE w:val="0"/>
      <w:autoSpaceDN w:val="0"/>
      <w:spacing w:before="76"/>
      <w:ind w:left="3184"/>
      <w:outlineLvl w:val="1"/>
    </w:pPr>
    <w:rPr>
      <w:rFonts w:ascii="Arial" w:eastAsia="Arial" w:hAnsi="Arial" w:cs="Arial"/>
      <w:b/>
      <w:bCs/>
      <w:i/>
      <w:sz w:val="21"/>
      <w:szCs w:val="21"/>
      <w:lang w:val="en-US" w:eastAsia="en-US"/>
    </w:rPr>
  </w:style>
  <w:style w:type="paragraph" w:customStyle="1" w:styleId="TableParagraph">
    <w:name w:val="Table Paragraph"/>
    <w:basedOn w:val="a"/>
    <w:uiPriority w:val="1"/>
    <w:qFormat/>
    <w:rsid w:val="0047639D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styleId="aff6">
    <w:name w:val="List Paragraph"/>
    <w:basedOn w:val="a"/>
    <w:qFormat/>
    <w:rsid w:val="00167F9A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customStyle="1" w:styleId="SubHeading">
    <w:name w:val="Sub Heading"/>
    <w:uiPriority w:val="99"/>
    <w:rsid w:val="0026477E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Cs w:val="20"/>
      <w:lang w:eastAsia="ru-RU"/>
    </w:rPr>
  </w:style>
  <w:style w:type="character" w:customStyle="1" w:styleId="Subst0">
    <w:name w:val="Subst"/>
    <w:uiPriority w:val="99"/>
    <w:rsid w:val="0026477E"/>
    <w:rPr>
      <w:b/>
      <w:i/>
    </w:rPr>
  </w:style>
  <w:style w:type="table" w:customStyle="1" w:styleId="TableGrid">
    <w:name w:val="TableGrid"/>
    <w:rsid w:val="00DA06BD"/>
    <w:rPr>
      <w:rFonts w:eastAsiaTheme="minorEastAsia"/>
      <w:sz w:val="22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3z0">
    <w:name w:val="WW8Num3z0"/>
    <w:rsid w:val="00664D87"/>
    <w:rPr>
      <w:rFonts w:ascii="OpenSymbol" w:hAnsi="OpenSymbol"/>
    </w:rPr>
  </w:style>
  <w:style w:type="character" w:customStyle="1" w:styleId="WW8Num4z0">
    <w:name w:val="WW8Num4z0"/>
    <w:rsid w:val="00664D87"/>
    <w:rPr>
      <w:rFonts w:ascii="OpenSymbol" w:hAnsi="OpenSymbol"/>
    </w:rPr>
  </w:style>
  <w:style w:type="character" w:customStyle="1" w:styleId="WW8Num5z0">
    <w:name w:val="WW8Num5z0"/>
    <w:rsid w:val="00664D87"/>
    <w:rPr>
      <w:rFonts w:ascii="OpenSymbol" w:hAnsi="OpenSymbol"/>
    </w:rPr>
  </w:style>
  <w:style w:type="character" w:customStyle="1" w:styleId="WW8Num6z0">
    <w:name w:val="WW8Num6z0"/>
    <w:rsid w:val="00664D87"/>
    <w:rPr>
      <w:rFonts w:ascii="OpenSymbol" w:hAnsi="OpenSymbol"/>
    </w:rPr>
  </w:style>
  <w:style w:type="character" w:customStyle="1" w:styleId="Absatz-Standardschriftart">
    <w:name w:val="Absatz-Standardschriftart"/>
    <w:rsid w:val="00664D87"/>
  </w:style>
  <w:style w:type="character" w:customStyle="1" w:styleId="WW-Absatz-Standardschriftart">
    <w:name w:val="WW-Absatz-Standardschriftart"/>
    <w:rsid w:val="00664D87"/>
  </w:style>
  <w:style w:type="character" w:customStyle="1" w:styleId="WW-Absatz-Standardschriftart1">
    <w:name w:val="WW-Absatz-Standardschriftart1"/>
    <w:rsid w:val="00664D87"/>
  </w:style>
  <w:style w:type="character" w:customStyle="1" w:styleId="WW-Absatz-Standardschriftart11">
    <w:name w:val="WW-Absatz-Standardschriftart11"/>
    <w:rsid w:val="00664D87"/>
  </w:style>
  <w:style w:type="character" w:customStyle="1" w:styleId="WW8Num2z0">
    <w:name w:val="WW8Num2z0"/>
    <w:rsid w:val="00664D87"/>
    <w:rPr>
      <w:rFonts w:ascii="OpenSymbol" w:hAnsi="OpenSymbol"/>
    </w:rPr>
  </w:style>
  <w:style w:type="character" w:customStyle="1" w:styleId="WW8Num7z0">
    <w:name w:val="WW8Num7z0"/>
    <w:rsid w:val="00664D87"/>
    <w:rPr>
      <w:rFonts w:ascii="OpenSymbol" w:hAnsi="OpenSymbol"/>
    </w:rPr>
  </w:style>
  <w:style w:type="character" w:customStyle="1" w:styleId="WW8Num8z0">
    <w:name w:val="WW8Num8z0"/>
    <w:rsid w:val="00664D87"/>
    <w:rPr>
      <w:rFonts w:ascii="OpenSymbol" w:hAnsi="OpenSymbol"/>
    </w:rPr>
  </w:style>
  <w:style w:type="character" w:customStyle="1" w:styleId="WW-Absatz-Standardschriftart111">
    <w:name w:val="WW-Absatz-Standardschriftart111"/>
    <w:rsid w:val="00664D87"/>
  </w:style>
  <w:style w:type="character" w:customStyle="1" w:styleId="1f1">
    <w:name w:val="Основной шрифт абзаца1"/>
    <w:rsid w:val="00664D87"/>
  </w:style>
  <w:style w:type="character" w:customStyle="1" w:styleId="aff7">
    <w:name w:val="Название Знак"/>
    <w:basedOn w:val="1f1"/>
    <w:rsid w:val="00664D87"/>
    <w:rPr>
      <w:rFonts w:ascii="Times New Roman" w:hAnsi="Times New Roman"/>
      <w:b/>
      <w:spacing w:val="5"/>
      <w:kern w:val="1"/>
      <w:sz w:val="28"/>
      <w:szCs w:val="52"/>
    </w:rPr>
  </w:style>
  <w:style w:type="character" w:customStyle="1" w:styleId="aff8">
    <w:name w:val="Подзаголовок Знак"/>
    <w:basedOn w:val="1f1"/>
    <w:rsid w:val="00664D87"/>
    <w:rPr>
      <w:i/>
      <w:iCs/>
      <w:color w:val="4F81BD"/>
      <w:spacing w:val="15"/>
      <w:sz w:val="24"/>
      <w:szCs w:val="24"/>
    </w:rPr>
  </w:style>
  <w:style w:type="character" w:styleId="aff9">
    <w:name w:val="Emphasis"/>
    <w:basedOn w:val="1f1"/>
    <w:qFormat/>
    <w:rsid w:val="00664D87"/>
    <w:rPr>
      <w:i/>
      <w:iCs/>
    </w:rPr>
  </w:style>
  <w:style w:type="character" w:customStyle="1" w:styleId="DeletedPlaceholder">
    <w:name w:val="DeletedPlaceholder Знак"/>
    <w:basedOn w:val="1f1"/>
    <w:rsid w:val="00664D87"/>
    <w:rPr>
      <w:rFonts w:ascii="Times New Roman" w:hAnsi="Times New Roman"/>
      <w:i/>
      <w:iCs/>
      <w:color w:val="FF3F1F"/>
    </w:rPr>
  </w:style>
  <w:style w:type="character" w:customStyle="1" w:styleId="28">
    <w:name w:val="Цитата 2 Знак"/>
    <w:basedOn w:val="1f1"/>
    <w:rsid w:val="00664D87"/>
    <w:rPr>
      <w:i/>
      <w:iCs/>
      <w:color w:val="000000"/>
    </w:rPr>
  </w:style>
  <w:style w:type="character" w:customStyle="1" w:styleId="affa">
    <w:name w:val="Выделенная цитата Знак"/>
    <w:basedOn w:val="1f1"/>
    <w:rsid w:val="00664D87"/>
    <w:rPr>
      <w:b/>
      <w:bCs/>
      <w:i/>
      <w:iCs/>
      <w:color w:val="4F81BD"/>
    </w:rPr>
  </w:style>
  <w:style w:type="character" w:styleId="affb">
    <w:name w:val="Subtle Emphasis"/>
    <w:basedOn w:val="1f1"/>
    <w:qFormat/>
    <w:rsid w:val="00664D87"/>
    <w:rPr>
      <w:i/>
      <w:iCs/>
      <w:color w:val="808080"/>
    </w:rPr>
  </w:style>
  <w:style w:type="character" w:styleId="affc">
    <w:name w:val="Intense Emphasis"/>
    <w:basedOn w:val="1f1"/>
    <w:qFormat/>
    <w:rsid w:val="00664D87"/>
    <w:rPr>
      <w:b/>
      <w:bCs/>
      <w:i/>
      <w:iCs/>
      <w:color w:val="4F81BD"/>
    </w:rPr>
  </w:style>
  <w:style w:type="character" w:styleId="affd">
    <w:name w:val="Subtle Reference"/>
    <w:basedOn w:val="1f1"/>
    <w:qFormat/>
    <w:rsid w:val="00664D87"/>
    <w:rPr>
      <w:smallCaps/>
      <w:color w:val="C0504D"/>
      <w:u w:val="single"/>
    </w:rPr>
  </w:style>
  <w:style w:type="character" w:styleId="affe">
    <w:name w:val="Intense Reference"/>
    <w:basedOn w:val="1f1"/>
    <w:qFormat/>
    <w:rsid w:val="00664D87"/>
    <w:rPr>
      <w:b/>
      <w:bCs/>
      <w:smallCaps/>
      <w:color w:val="C0504D"/>
      <w:spacing w:val="5"/>
      <w:u w:val="single"/>
    </w:rPr>
  </w:style>
  <w:style w:type="character" w:styleId="afff">
    <w:name w:val="Book Title"/>
    <w:basedOn w:val="1f1"/>
    <w:qFormat/>
    <w:rsid w:val="00664D87"/>
    <w:rPr>
      <w:b/>
      <w:bCs/>
      <w:smallCaps/>
      <w:spacing w:val="5"/>
    </w:rPr>
  </w:style>
  <w:style w:type="paragraph" w:customStyle="1" w:styleId="1f2">
    <w:name w:val="Название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i/>
      <w:iCs/>
      <w:lang w:eastAsia="ar-SA"/>
    </w:rPr>
  </w:style>
  <w:style w:type="paragraph" w:customStyle="1" w:styleId="1f3">
    <w:name w:val="Указатель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sz w:val="22"/>
      <w:szCs w:val="22"/>
      <w:lang w:eastAsia="ar-SA"/>
    </w:rPr>
  </w:style>
  <w:style w:type="paragraph" w:customStyle="1" w:styleId="Normalunindented">
    <w:name w:val="Normal unindented"/>
    <w:rsid w:val="00664D87"/>
    <w:pPr>
      <w:suppressAutoHyphens/>
      <w:spacing w:before="120" w:after="120" w:line="276" w:lineRule="auto"/>
      <w:jc w:val="both"/>
    </w:pPr>
    <w:rPr>
      <w:rFonts w:ascii="Times New Roman" w:eastAsia="Arial" w:hAnsi="Times New Roman" w:cs="Times New Roman"/>
      <w:sz w:val="22"/>
      <w:lang w:eastAsia="ar-SA"/>
    </w:rPr>
  </w:style>
  <w:style w:type="paragraph" w:customStyle="1" w:styleId="heading1unnumbered">
    <w:name w:val="heading 1 unnumbered"/>
    <w:basedOn w:val="a"/>
    <w:next w:val="a"/>
    <w:rsid w:val="00664D87"/>
    <w:pPr>
      <w:keepNext/>
      <w:keepLines/>
      <w:suppressAutoHyphens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heading1normal">
    <w:name w:val="heading 1 normal"/>
    <w:basedOn w:val="a"/>
    <w:next w:val="a"/>
    <w:rsid w:val="00664D87"/>
    <w:pPr>
      <w:suppressAutoHyphens/>
      <w:spacing w:before="120" w:after="120" w:line="276" w:lineRule="auto"/>
      <w:jc w:val="both"/>
    </w:pPr>
    <w:rPr>
      <w:sz w:val="22"/>
      <w:szCs w:val="22"/>
      <w:lang w:eastAsia="ar-SA"/>
    </w:rPr>
  </w:style>
  <w:style w:type="paragraph" w:customStyle="1" w:styleId="heading1normalunnumbered">
    <w:name w:val="heading 1 normal unnumbered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sz w:val="22"/>
      <w:szCs w:val="22"/>
      <w:lang w:eastAsia="ar-SA"/>
    </w:rPr>
  </w:style>
  <w:style w:type="paragraph" w:customStyle="1" w:styleId="1f4">
    <w:name w:val="Название объекта1"/>
    <w:basedOn w:val="a"/>
    <w:next w:val="a"/>
    <w:rsid w:val="00664D87"/>
    <w:pPr>
      <w:suppressAutoHyphens/>
      <w:spacing w:before="120" w:after="120"/>
      <w:ind w:firstLine="708"/>
      <w:jc w:val="both"/>
    </w:pPr>
    <w:rPr>
      <w:b/>
      <w:bCs/>
      <w:color w:val="4F81BD"/>
      <w:sz w:val="18"/>
      <w:szCs w:val="18"/>
      <w:lang w:eastAsia="ar-SA"/>
    </w:rPr>
  </w:style>
  <w:style w:type="paragraph" w:styleId="afff0">
    <w:name w:val="Title"/>
    <w:basedOn w:val="a"/>
    <w:next w:val="a"/>
    <w:link w:val="1f5"/>
    <w:qFormat/>
    <w:rsid w:val="00664D87"/>
    <w:pPr>
      <w:keepNext/>
      <w:keepLines/>
      <w:suppressAutoHyphens/>
      <w:spacing w:before="120" w:after="300"/>
      <w:ind w:firstLine="708"/>
      <w:jc w:val="center"/>
    </w:pPr>
    <w:rPr>
      <w:b/>
      <w:spacing w:val="5"/>
      <w:kern w:val="1"/>
      <w:sz w:val="28"/>
      <w:szCs w:val="52"/>
      <w:lang w:eastAsia="ar-SA"/>
    </w:rPr>
  </w:style>
  <w:style w:type="character" w:customStyle="1" w:styleId="1f5">
    <w:name w:val="Название Знак1"/>
    <w:basedOn w:val="a0"/>
    <w:link w:val="afff0"/>
    <w:rsid w:val="00664D87"/>
    <w:rPr>
      <w:rFonts w:ascii="Times New Roman" w:eastAsia="Times New Roman" w:hAnsi="Times New Roman" w:cs="Times New Roman"/>
      <w:b/>
      <w:spacing w:val="5"/>
      <w:kern w:val="1"/>
      <w:sz w:val="28"/>
      <w:szCs w:val="52"/>
      <w:lang w:eastAsia="ar-SA"/>
    </w:rPr>
  </w:style>
  <w:style w:type="paragraph" w:styleId="afff1">
    <w:name w:val="Subtitle"/>
    <w:basedOn w:val="a"/>
    <w:next w:val="a"/>
    <w:link w:val="1f6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4F81BD"/>
      <w:spacing w:val="15"/>
      <w:lang w:eastAsia="ar-SA"/>
    </w:rPr>
  </w:style>
  <w:style w:type="character" w:customStyle="1" w:styleId="1f6">
    <w:name w:val="Подзаголовок Знак1"/>
    <w:basedOn w:val="a0"/>
    <w:link w:val="afff1"/>
    <w:rsid w:val="00664D87"/>
    <w:rPr>
      <w:rFonts w:ascii="Times New Roman" w:eastAsia="Times New Roman" w:hAnsi="Times New Roman" w:cs="Times New Roman"/>
      <w:i/>
      <w:iCs/>
      <w:color w:val="4F81BD"/>
      <w:spacing w:val="15"/>
      <w:sz w:val="24"/>
      <w:szCs w:val="24"/>
      <w:lang w:eastAsia="ar-SA"/>
    </w:rPr>
  </w:style>
  <w:style w:type="paragraph" w:styleId="29">
    <w:name w:val="Quote"/>
    <w:basedOn w:val="a"/>
    <w:next w:val="a"/>
    <w:link w:val="213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8064A2"/>
      <w:sz w:val="22"/>
      <w:szCs w:val="22"/>
      <w:lang w:eastAsia="ar-SA"/>
    </w:rPr>
  </w:style>
  <w:style w:type="character" w:customStyle="1" w:styleId="213">
    <w:name w:val="Цитата 2 Знак1"/>
    <w:basedOn w:val="a0"/>
    <w:link w:val="29"/>
    <w:rsid w:val="00664D87"/>
    <w:rPr>
      <w:rFonts w:ascii="Times New Roman" w:eastAsia="Times New Roman" w:hAnsi="Times New Roman" w:cs="Times New Roman"/>
      <w:i/>
      <w:iCs/>
      <w:color w:val="8064A2"/>
      <w:sz w:val="22"/>
      <w:lang w:eastAsia="ar-SA"/>
    </w:rPr>
  </w:style>
  <w:style w:type="paragraph" w:customStyle="1" w:styleId="DeletedPlaceholder0">
    <w:name w:val="DeletedPlaceholder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FF3F1F"/>
      <w:sz w:val="22"/>
      <w:szCs w:val="22"/>
      <w:lang w:eastAsia="ar-SA"/>
    </w:rPr>
  </w:style>
  <w:style w:type="paragraph" w:customStyle="1" w:styleId="Warning">
    <w:name w:val="Warning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E36C0A"/>
      <w:sz w:val="22"/>
      <w:szCs w:val="22"/>
      <w:lang w:eastAsia="ar-SA"/>
    </w:rPr>
  </w:style>
  <w:style w:type="paragraph" w:styleId="afff2">
    <w:name w:val="Intense Quote"/>
    <w:basedOn w:val="a"/>
    <w:next w:val="a"/>
    <w:link w:val="1f7"/>
    <w:qFormat/>
    <w:rsid w:val="00664D87"/>
    <w:pPr>
      <w:pBdr>
        <w:bottom w:val="single" w:sz="4" w:space="4" w:color="808080"/>
      </w:pBdr>
      <w:suppressAutoHyphens/>
      <w:spacing w:before="200" w:after="280" w:line="276" w:lineRule="auto"/>
      <w:ind w:left="936" w:right="936" w:firstLine="708"/>
      <w:jc w:val="both"/>
    </w:pPr>
    <w:rPr>
      <w:b/>
      <w:bCs/>
      <w:i/>
      <w:iCs/>
      <w:color w:val="4F81BD"/>
      <w:sz w:val="22"/>
      <w:szCs w:val="22"/>
      <w:lang w:eastAsia="ar-SA"/>
    </w:rPr>
  </w:style>
  <w:style w:type="character" w:customStyle="1" w:styleId="1f7">
    <w:name w:val="Выделенная цитата Знак1"/>
    <w:basedOn w:val="a0"/>
    <w:link w:val="afff2"/>
    <w:rsid w:val="00664D87"/>
    <w:rPr>
      <w:rFonts w:ascii="Times New Roman" w:eastAsia="Times New Roman" w:hAnsi="Times New Roman" w:cs="Times New Roman"/>
      <w:b/>
      <w:bCs/>
      <w:i/>
      <w:iCs/>
      <w:color w:val="4F81BD"/>
      <w:sz w:val="22"/>
      <w:lang w:eastAsia="ar-SA"/>
    </w:rPr>
  </w:style>
  <w:style w:type="paragraph" w:styleId="afff3">
    <w:name w:val="TOC Heading"/>
    <w:basedOn w:val="1"/>
    <w:next w:val="a"/>
    <w:qFormat/>
    <w:rsid w:val="00664D87"/>
    <w:pPr>
      <w:keepLines/>
      <w:suppressAutoHyphens/>
      <w:autoSpaceDE/>
      <w:autoSpaceDN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1f8">
    <w:name w:val="Схема документа1"/>
    <w:basedOn w:val="a"/>
    <w:rsid w:val="00664D87"/>
    <w:pPr>
      <w:suppressAutoHyphens/>
      <w:spacing w:before="120"/>
      <w:ind w:firstLine="708"/>
      <w:jc w:val="both"/>
    </w:pPr>
    <w:rPr>
      <w:rFonts w:ascii="Tahoma" w:hAnsi="Tahoma" w:cs="Tahoma"/>
      <w:sz w:val="16"/>
      <w:szCs w:val="16"/>
      <w:lang w:eastAsia="ar-SA"/>
    </w:rPr>
  </w:style>
  <w:style w:type="paragraph" w:customStyle="1" w:styleId="afff4">
    <w:name w:val="Заголовок таблицы"/>
    <w:basedOn w:val="afe"/>
    <w:rsid w:val="00664D87"/>
    <w:pPr>
      <w:widowControl/>
      <w:spacing w:before="120" w:after="120" w:line="276" w:lineRule="auto"/>
      <w:ind w:firstLine="708"/>
      <w:jc w:val="center"/>
    </w:pPr>
    <w:rPr>
      <w:rFonts w:eastAsia="Times New Roman"/>
      <w:b/>
      <w:bCs/>
      <w:sz w:val="22"/>
      <w:szCs w:val="22"/>
      <w:lang w:eastAsia="ar-S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consultantplus://offline/ref=372EC1C9BE396A262DE95BE3CDF970E4CD7CCFEFC2E34941F013821BE0ACDF5366300A913013DF672Fc5I" TargetMode="External"/><Relationship Id="rId117" Type="http://schemas.openxmlformats.org/officeDocument/2006/relationships/fontTable" Target="fontTable.xml"/><Relationship Id="rId21" Type="http://schemas.openxmlformats.org/officeDocument/2006/relationships/hyperlink" Target="consultantplus://offline/ref=372EC1C9BE396A262DE95BE3CDF970E4CD7CCFEFC2E34941F013821BE0ACDF5366300A913013DF632Fc2I" TargetMode="External"/><Relationship Id="rId42" Type="http://schemas.openxmlformats.org/officeDocument/2006/relationships/hyperlink" Target="consultantplus://offline/ref=372EC1C9BE396A262DE95BE3CDF970E4CD7CCFEFC2E34941F013821BE0ACDF5366300A913013DD612Fc0I" TargetMode="External"/><Relationship Id="rId47" Type="http://schemas.openxmlformats.org/officeDocument/2006/relationships/hyperlink" Target="consultantplus://offline/ref=372EC1C9BE396A262DE95BE3CDF970E4CD7CCFEFC2E34941F013821BE0ACDF5366300A913013DD632Fc2I" TargetMode="External"/><Relationship Id="rId63" Type="http://schemas.openxmlformats.org/officeDocument/2006/relationships/hyperlink" Target="mailto:zam@afalibi.ru" TargetMode="External"/><Relationship Id="rId68" Type="http://schemas.openxmlformats.org/officeDocument/2006/relationships/hyperlink" Target="consultantplus://offline/ref=372EC1C9BE396A262DE95BE3CDF970E4CD7CCFEFC2E34941F013821BE0ACDF5366300A913013D8612Fc0I" TargetMode="External"/><Relationship Id="rId84" Type="http://schemas.openxmlformats.org/officeDocument/2006/relationships/hyperlink" Target="consultantplus://offline/ref=372EC1C9BE396A262DE95BE3CDF970E4CD7CCFEFC2E34941F013821BE0ACDF5366300A913013DF682FcEI" TargetMode="External"/><Relationship Id="rId89" Type="http://schemas.openxmlformats.org/officeDocument/2006/relationships/hyperlink" Target="consultantplus://offline/ref=372EC1C9BE396A262DE95BE3CDF970E4CD7CCFEFC2E34941F013821BE0ACDF5366300A913013DE632Fc2I" TargetMode="External"/><Relationship Id="rId112" Type="http://schemas.openxmlformats.org/officeDocument/2006/relationships/hyperlink" Target="consultantplus://offline/ref=372EC1C9BE396A262DE95BE3CDF970E4CD7CCFEFC2E34941F013821BE0ACDF5366300A913013DC682Fc7I" TargetMode="External"/><Relationship Id="rId16" Type="http://schemas.openxmlformats.org/officeDocument/2006/relationships/hyperlink" Target="consultantplus://offline/ref=372EC1C9BE396A262DE95BE3CDF970E4CD7CCFEFC2E34941F013821BE0ACDF5366300A913013DF602FcEI" TargetMode="External"/><Relationship Id="rId107" Type="http://schemas.openxmlformats.org/officeDocument/2006/relationships/hyperlink" Target="consultantplus://offline/ref=372EC1C9BE396A262DE95BE3CDF970E4CD7CCFEFC2E34941F013821BE0ACDF5366300A913013DD662Fc3I" TargetMode="External"/><Relationship Id="rId11" Type="http://schemas.openxmlformats.org/officeDocument/2006/relationships/hyperlink" Target="consultantplus://offline/ref=372EC1C9BE396A262DE95BE3CDF970E4CD7CCFEFC2E34941F013821BE0ACDF5366300A913013D8602Fc2I" TargetMode="External"/><Relationship Id="rId24" Type="http://schemas.openxmlformats.org/officeDocument/2006/relationships/hyperlink" Target="consultantplus://offline/ref=372EC1C9BE396A262DE95BE3CDF970E4CD7CCFEFC2E34941F013821BE0ACDF5366300A913013DF662Fc7I" TargetMode="External"/><Relationship Id="rId32" Type="http://schemas.openxmlformats.org/officeDocument/2006/relationships/hyperlink" Target="consultantplus://offline/ref=372EC1C9BE396A262DE95BE3CDF970E4CD7CCFEFC2E34941F013821BE0ACDF5366300A913013DE602FcFI" TargetMode="External"/><Relationship Id="rId37" Type="http://schemas.openxmlformats.org/officeDocument/2006/relationships/hyperlink" Target="consultantplus://offline/ref=372EC1C9BE396A262DE95BE3CDF970E4CD7CCFEFC2E34941F013821BE0ACDF5366300A913013DE672Fc1I" TargetMode="External"/><Relationship Id="rId40" Type="http://schemas.openxmlformats.org/officeDocument/2006/relationships/hyperlink" Target="consultantplus://offline/ref=372EC1C9BE396A262DE95BE3CDF970E4CD7CCFEFC2E34941F013821BE0ACDF5366300A913013DD602Fc1I" TargetMode="External"/><Relationship Id="rId45" Type="http://schemas.openxmlformats.org/officeDocument/2006/relationships/hyperlink" Target="consultantplus://offline/ref=372EC1C9BE396A262DE95BE3CDF970E4CD7CCFEFC2E34941F013821BE0ACDF5366300A913013DD632Fc6I" TargetMode="External"/><Relationship Id="rId53" Type="http://schemas.openxmlformats.org/officeDocument/2006/relationships/hyperlink" Target="consultantplus://offline/ref=372EC1C9BE396A262DE95BE3CDF970E4CD7CCFEFC2E34941F013821BE0ACDF5366300A913013DD682Fc3I" TargetMode="External"/><Relationship Id="rId58" Type="http://schemas.openxmlformats.org/officeDocument/2006/relationships/hyperlink" Target="consultantplus://offline/ref=372EC1C9BE396A262DE95BE3CDF970E4CD7CCFEFC2E34941F013821BE0ACDF5366300A913012DB602Fc3I" TargetMode="External"/><Relationship Id="rId66" Type="http://schemas.openxmlformats.org/officeDocument/2006/relationships/hyperlink" Target="consultantplus://offline/ref=372EC1C9BE396A262DE95BE3CDF970E4CD7CCFEFC2E34941F013821BE0ACDF5366300A913013D9682Fc0I" TargetMode="External"/><Relationship Id="rId74" Type="http://schemas.openxmlformats.org/officeDocument/2006/relationships/hyperlink" Target="consultantplus://offline/ref=372EC1C9BE396A262DE95BE3CDF970E4CD7CCFEFC2E34941F013821BE0ACDF5366300A913013DF622Fc5I" TargetMode="External"/><Relationship Id="rId79" Type="http://schemas.openxmlformats.org/officeDocument/2006/relationships/hyperlink" Target="consultantplus://offline/ref=372EC1C9BE396A262DE95BE3CDF970E4CD7CCFEFC2E34941F013821BE0ACDF5366300A913013DF642Fc6I" TargetMode="External"/><Relationship Id="rId87" Type="http://schemas.openxmlformats.org/officeDocument/2006/relationships/hyperlink" Target="consultantplus://offline/ref=372EC1C9BE396A262DE95BE3CDF970E4CD7CCFEFC2E34941F013821BE0ACDF5366300A913013DE602Fc2I" TargetMode="External"/><Relationship Id="rId102" Type="http://schemas.openxmlformats.org/officeDocument/2006/relationships/hyperlink" Target="consultantplus://offline/ref=372EC1C9BE396A262DE95BE3CDF970E4CD7CCFEFC2E34941F013821BE0ACDF5366300A913013DD632Fc4I" TargetMode="External"/><Relationship Id="rId110" Type="http://schemas.openxmlformats.org/officeDocument/2006/relationships/hyperlink" Target="consultantplus://offline/ref=372EC1C9BE396A262DE95BE3CDF970E4CD7CCFEFC2E34941F013821BE0ACDF5366300A913013DD692Fc0I" TargetMode="External"/><Relationship Id="rId115" Type="http://schemas.openxmlformats.org/officeDocument/2006/relationships/hyperlink" Target="consultantplus://offline/ref=372EC1C9BE396A262DE95BE3CDF970E4CD7CCFEFC2E34941F013821BE0ACDF5366300A913012DB602FcEI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://disclosure.1prime.ru/portal/default.aspx?emId=7718014940" TargetMode="External"/><Relationship Id="rId82" Type="http://schemas.openxmlformats.org/officeDocument/2006/relationships/hyperlink" Target="consultantplus://offline/ref=372EC1C9BE396A262DE95BE3CDF970E4CD7CCFEFC2E34941F013821BE0ACDF5366300A913013DF672Fc5I" TargetMode="External"/><Relationship Id="rId90" Type="http://schemas.openxmlformats.org/officeDocument/2006/relationships/hyperlink" Target="consultantplus://offline/ref=372EC1C9BE396A262DE95BE3CDF970E4CD7CCFEFC2E34941F013821BE0ACDF5366300A913013DE632FcFI" TargetMode="External"/><Relationship Id="rId95" Type="http://schemas.openxmlformats.org/officeDocument/2006/relationships/hyperlink" Target="consultantplus://offline/ref=372EC1C9BE396A262DE95BE3CDF970E4CD7CCFEFC2E34941F013821BE0ACDF5366300A913013DD602Fc5I" TargetMode="External"/><Relationship Id="rId19" Type="http://schemas.openxmlformats.org/officeDocument/2006/relationships/hyperlink" Target="consultantplus://offline/ref=372EC1C9BE396A262DE95BE3CDF970E4CD7CCFEFC2E34941F013821BE0ACDF5366300A913013DF622FcFI" TargetMode="External"/><Relationship Id="rId14" Type="http://schemas.openxmlformats.org/officeDocument/2006/relationships/hyperlink" Target="consultantplus://offline/ref=372EC1C9BE396A262DE95BE3CDF970E4CD7CCFEFC2E34941F013821BE0ACDF5366300A913013D8652Fc7I" TargetMode="External"/><Relationship Id="rId22" Type="http://schemas.openxmlformats.org/officeDocument/2006/relationships/hyperlink" Target="consultantplus://offline/ref=372EC1C9BE396A262DE95BE3CDF970E4CD7CCFEFC2E34941F013821BE0ACDF5366300A913013DF632Fc0I" TargetMode="External"/><Relationship Id="rId27" Type="http://schemas.openxmlformats.org/officeDocument/2006/relationships/hyperlink" Target="consultantplus://offline/ref=372EC1C9BE396A262DE95BE3CDF970E4CD7CCFEFC2E34941F013821BE0ACDF5366300A913013DF682Fc2I" TargetMode="External"/><Relationship Id="rId30" Type="http://schemas.openxmlformats.org/officeDocument/2006/relationships/hyperlink" Target="consultantplus://offline/ref=372EC1C9BE396A262DE95BE3CDF970E4CD7CCFEFC2E34941F013821BE0ACDF5366300A913013DE602Fc5I" TargetMode="External"/><Relationship Id="rId35" Type="http://schemas.openxmlformats.org/officeDocument/2006/relationships/hyperlink" Target="consultantplus://offline/ref=372EC1C9BE396A262DE95BE3CDF970E4CD7CCFEFC2E34941F013821BE0ACDF5366300A913013DE642Fc2I" TargetMode="External"/><Relationship Id="rId43" Type="http://schemas.openxmlformats.org/officeDocument/2006/relationships/hyperlink" Target="consultantplus://offline/ref=372EC1C9BE396A262DE95BE3CDF970E4CD7CCFEFC2E34941F013821BE0ACDF5366300A913013DD612FcFI" TargetMode="External"/><Relationship Id="rId48" Type="http://schemas.openxmlformats.org/officeDocument/2006/relationships/hyperlink" Target="consultantplus://offline/ref=372EC1C9BE396A262DE95BE3CDF970E4CD7CCFEFC2E34941F013821BE0ACDF5366300A913013DD632Fc3I" TargetMode="External"/><Relationship Id="rId56" Type="http://schemas.openxmlformats.org/officeDocument/2006/relationships/hyperlink" Target="consultantplus://offline/ref=372EC1C9BE396A262DE95BE3CDF970E4CD7CCFEFC2E34941F013821BE0ACDF5366300A913013DC682Fc7I" TargetMode="External"/><Relationship Id="rId64" Type="http://schemas.openxmlformats.org/officeDocument/2006/relationships/hyperlink" Target="http://disclosure.1prime.ru/portal/default.aspx?emId=7718014940" TargetMode="External"/><Relationship Id="rId69" Type="http://schemas.openxmlformats.org/officeDocument/2006/relationships/hyperlink" Target="consultantplus://offline/ref=372EC1C9BE396A262DE95BE3CDF970E4CD7CCFEFC2E34941F013821BE0ACDF5366300A913013D8612FcFI" TargetMode="External"/><Relationship Id="rId77" Type="http://schemas.openxmlformats.org/officeDocument/2006/relationships/hyperlink" Target="consultantplus://offline/ref=372EC1C9BE396A262DE95BE3CDF970E4CD7CCFEFC2E34941F013821BE0ACDF5366300A913013DF632Fc2I" TargetMode="External"/><Relationship Id="rId100" Type="http://schemas.openxmlformats.org/officeDocument/2006/relationships/hyperlink" Target="consultantplus://offline/ref=372EC1C9BE396A262DE95BE3CDF970E4CD7CCFEFC2E34941F013821BE0ACDF5366300A913013DD622Fc5I" TargetMode="External"/><Relationship Id="rId105" Type="http://schemas.openxmlformats.org/officeDocument/2006/relationships/hyperlink" Target="consultantplus://offline/ref=372EC1C9BE396A262DE95BE3CDF970E4CD7CCFEFC2E34941F013821BE0ACDF5366300A913013DD642FcFI" TargetMode="External"/><Relationship Id="rId113" Type="http://schemas.openxmlformats.org/officeDocument/2006/relationships/hyperlink" Target="consultantplus://offline/ref=372EC1C9BE396A262DE95BE3CDF970E4CD7CCFEFC2E34941F013821BE0ACDF5366300A913013D2692Fc3I" TargetMode="External"/><Relationship Id="rId118" Type="http://schemas.openxmlformats.org/officeDocument/2006/relationships/theme" Target="theme/theme1.xml"/><Relationship Id="rId8" Type="http://schemas.openxmlformats.org/officeDocument/2006/relationships/hyperlink" Target="http://disclosure.1prime.ru/portal/default.aspx?emId=7718014940" TargetMode="External"/><Relationship Id="rId51" Type="http://schemas.openxmlformats.org/officeDocument/2006/relationships/hyperlink" Target="consultantplus://offline/ref=372EC1C9BE396A262DE95BE3CDF970E4CD7CCFEFC2E34941F013821BE0ACDF5366300A913013DD662Fc3I" TargetMode="External"/><Relationship Id="rId72" Type="http://schemas.openxmlformats.org/officeDocument/2006/relationships/hyperlink" Target="consultantplus://offline/ref=372EC1C9BE396A262DE95BE3CDF970E4CD7CCFEFC2E34941F013821BE0ACDF5366300A913013DF602FcEI" TargetMode="External"/><Relationship Id="rId80" Type="http://schemas.openxmlformats.org/officeDocument/2006/relationships/hyperlink" Target="consultantplus://offline/ref=372EC1C9BE396A262DE95BE3CDF970E4CD7CCFEFC2E34941F013821BE0ACDF5366300A913013DF662Fc7I" TargetMode="External"/><Relationship Id="rId85" Type="http://schemas.openxmlformats.org/officeDocument/2006/relationships/hyperlink" Target="consultantplus://offline/ref=372EC1C9BE396A262DE95BE3CDF970E4CD7CCFEFC2E34941F013821BE0ACDF5366300A913013DF692FcFI" TargetMode="External"/><Relationship Id="rId93" Type="http://schemas.openxmlformats.org/officeDocument/2006/relationships/hyperlink" Target="consultantplus://offline/ref=372EC1C9BE396A262DE95BE3CDF970E4CD7CCFEFC2E34941F013821BE0ACDF5366300A913013DE672Fc1I" TargetMode="External"/><Relationship Id="rId98" Type="http://schemas.openxmlformats.org/officeDocument/2006/relationships/hyperlink" Target="consultantplus://offline/ref=372EC1C9BE396A262DE95BE3CDF970E4CD7CCFEFC2E34941F013821BE0ACDF5366300A913013DD612Fc0I" TargetMode="External"/><Relationship Id="rId3" Type="http://schemas.openxmlformats.org/officeDocument/2006/relationships/styles" Target="styles.xml"/><Relationship Id="rId12" Type="http://schemas.openxmlformats.org/officeDocument/2006/relationships/hyperlink" Target="consultantplus://offline/ref=372EC1C9BE396A262DE95BE3CDF970E4CD7CCFEFC2E34941F013821BE0ACDF5366300A913013D8612Fc0I" TargetMode="External"/><Relationship Id="rId17" Type="http://schemas.openxmlformats.org/officeDocument/2006/relationships/hyperlink" Target="consultantplus://offline/ref=372EC1C9BE396A262DE95BE3CDF970E4CD7CCFEFC2E34941F013821BE0ACDF5366300A913013DF612FcEI" TargetMode="External"/><Relationship Id="rId25" Type="http://schemas.openxmlformats.org/officeDocument/2006/relationships/hyperlink" Target="consultantplus://offline/ref=372EC1C9BE396A262DE95BE3CDF970E4CD7CCFEFC2E34941F013821BE0ACDF5366300A913013DF662Fc0I" TargetMode="External"/><Relationship Id="rId33" Type="http://schemas.openxmlformats.org/officeDocument/2006/relationships/hyperlink" Target="consultantplus://offline/ref=372EC1C9BE396A262DE95BE3CDF970E4CD7CCFEFC2E34941F013821BE0ACDF5366300A913013DE632Fc2I" TargetMode="External"/><Relationship Id="rId38" Type="http://schemas.openxmlformats.org/officeDocument/2006/relationships/hyperlink" Target="consultantplus://offline/ref=372EC1C9BE396A262DE95BE3CDF970E4CD7CCFEFC2E34941F013821BE0ACDF5366300A913013DD602Fc7I" TargetMode="External"/><Relationship Id="rId46" Type="http://schemas.openxmlformats.org/officeDocument/2006/relationships/hyperlink" Target="consultantplus://offline/ref=372EC1C9BE396A262DE95BE3CDF970E4CD7CCFEFC2E34941F013821BE0ACDF5366300A913013DD632Fc4I" TargetMode="External"/><Relationship Id="rId59" Type="http://schemas.openxmlformats.org/officeDocument/2006/relationships/hyperlink" Target="consultantplus://offline/ref=372EC1C9BE396A262DE95BE3CDF970E4CD7CCFEFC2E34941F013821BE0ACDF5366300A913012DB602FcEI" TargetMode="External"/><Relationship Id="rId67" Type="http://schemas.openxmlformats.org/officeDocument/2006/relationships/hyperlink" Target="consultantplus://offline/ref=372EC1C9BE396A262DE95BE3CDF970E4CD7CCFEFC2E34941F013821BE0ACDF5366300A913013D8602Fc2I" TargetMode="External"/><Relationship Id="rId103" Type="http://schemas.openxmlformats.org/officeDocument/2006/relationships/hyperlink" Target="consultantplus://offline/ref=372EC1C9BE396A262DE95BE3CDF970E4CD7CCFEFC2E34941F013821BE0ACDF5366300A913013DD632Fc2I" TargetMode="External"/><Relationship Id="rId108" Type="http://schemas.openxmlformats.org/officeDocument/2006/relationships/hyperlink" Target="consultantplus://offline/ref=372EC1C9BE396A262DE95BE3CDF970E4CD7CCFEFC2E34941F013821BE0ACDF5366300A933721c3I" TargetMode="External"/><Relationship Id="rId116" Type="http://schemas.openxmlformats.org/officeDocument/2006/relationships/header" Target="header1.xml"/><Relationship Id="rId20" Type="http://schemas.openxmlformats.org/officeDocument/2006/relationships/hyperlink" Target="consultantplus://offline/ref=372EC1C9BE396A262DE95BE3CDF970E4CD7CCFEFC2E34941F013821BE0ACDF5366300A913013DF632Fc4I" TargetMode="External"/><Relationship Id="rId41" Type="http://schemas.openxmlformats.org/officeDocument/2006/relationships/hyperlink" Target="consultantplus://offline/ref=372EC1C9BE396A262DE95BE3CDF970E4CD7CCFEFC2E34941F013821BE0ACDF5366300A913013DD612Fc7I" TargetMode="External"/><Relationship Id="rId54" Type="http://schemas.openxmlformats.org/officeDocument/2006/relationships/hyperlink" Target="consultantplus://offline/ref=372EC1C9BE396A262DE95BE3CDF970E4CD7CCFEFC2E34941F013821BE0ACDF5366300A913013DD692Fc0I" TargetMode="External"/><Relationship Id="rId62" Type="http://schemas.openxmlformats.org/officeDocument/2006/relationships/hyperlink" Target="mailto:dip@peterlink.ru" TargetMode="External"/><Relationship Id="rId70" Type="http://schemas.openxmlformats.org/officeDocument/2006/relationships/hyperlink" Target="consultantplus://offline/ref=372EC1C9BE396A262DE95BE3CDF970E4CD7CCFEFC2E34941F013821BE0ACDF5366300A913013D8652Fc7I" TargetMode="External"/><Relationship Id="rId75" Type="http://schemas.openxmlformats.org/officeDocument/2006/relationships/hyperlink" Target="consultantplus://offline/ref=372EC1C9BE396A262DE95BE3CDF970E4CD7CCFEFC2E34941F013821BE0ACDF5366300A913013DF622FcFI" TargetMode="External"/><Relationship Id="rId83" Type="http://schemas.openxmlformats.org/officeDocument/2006/relationships/hyperlink" Target="consultantplus://offline/ref=372EC1C9BE396A262DE95BE3CDF970E4CD7CCFEFC2E34941F013821BE0ACDF5366300A913013DF682Fc2I" TargetMode="External"/><Relationship Id="rId88" Type="http://schemas.openxmlformats.org/officeDocument/2006/relationships/hyperlink" Target="consultantplus://offline/ref=372EC1C9BE396A262DE95BE3CDF970E4CD7CCFEFC2E34941F013821BE0ACDF5366300A913013DE602FcFI" TargetMode="External"/><Relationship Id="rId91" Type="http://schemas.openxmlformats.org/officeDocument/2006/relationships/hyperlink" Target="consultantplus://offline/ref=372EC1C9BE396A262DE95BE3CDF970E4CD7CCFEFC2E34941F013821BE0ACDF5366300A913013DE642Fc2I" TargetMode="External"/><Relationship Id="rId96" Type="http://schemas.openxmlformats.org/officeDocument/2006/relationships/hyperlink" Target="consultantplus://offline/ref=372EC1C9BE396A262DE95BE3CDF970E4CD7CCFEFC2E34941F013821BE0ACDF5366300A913013DD602Fc1I" TargetMode="External"/><Relationship Id="rId111" Type="http://schemas.openxmlformats.org/officeDocument/2006/relationships/hyperlink" Target="consultantplus://offline/ref=372EC1C9BE396A262DE95BE3CDF970E4CD7CCFEFC2E34941F013821BE0ACDF5366300A913013DC612Fc5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consultantplus://offline/ref=372EC1C9BE396A262DE95BE3CDF970E4CD7CCFEFC2E34941F013821BE0ACDF5366300A913013D8682Fc3I" TargetMode="External"/><Relationship Id="rId23" Type="http://schemas.openxmlformats.org/officeDocument/2006/relationships/hyperlink" Target="consultantplus://offline/ref=372EC1C9BE396A262DE95BE3CDF970E4CD7CCFEFC2E34941F013821BE0ACDF5366300A913013DF642Fc6I" TargetMode="External"/><Relationship Id="rId28" Type="http://schemas.openxmlformats.org/officeDocument/2006/relationships/hyperlink" Target="consultantplus://offline/ref=372EC1C9BE396A262DE95BE3CDF970E4CD7CCFEFC2E34941F013821BE0ACDF5366300A913013DF682FcEI" TargetMode="External"/><Relationship Id="rId36" Type="http://schemas.openxmlformats.org/officeDocument/2006/relationships/hyperlink" Target="consultantplus://offline/ref=372EC1C9BE396A262DE95BE3CDF970E4CD7CCFEFC2E34941F013821BE0ACDF5366300A933521cFI" TargetMode="External"/><Relationship Id="rId49" Type="http://schemas.openxmlformats.org/officeDocument/2006/relationships/hyperlink" Target="consultantplus://offline/ref=372EC1C9BE396A262DE95BE3CDF970E4CD7CCFEFC2E34941F013821BE0ACDF5366300A913013DD642FcFI" TargetMode="External"/><Relationship Id="rId57" Type="http://schemas.openxmlformats.org/officeDocument/2006/relationships/hyperlink" Target="consultantplus://offline/ref=372EC1C9BE396A262DE95BE3CDF970E4CD7CCFEFC2E34941F013821BE0ACDF5366300A913013D2692Fc3I" TargetMode="External"/><Relationship Id="rId106" Type="http://schemas.openxmlformats.org/officeDocument/2006/relationships/hyperlink" Target="consultantplus://offline/ref=372EC1C9BE396A262DE95BE3CDF970E4CD7CCFEFC2E34941F013821BE0ACDF5366300A913013DD652Fc0I" TargetMode="External"/><Relationship Id="rId114" Type="http://schemas.openxmlformats.org/officeDocument/2006/relationships/hyperlink" Target="consultantplus://offline/ref=372EC1C9BE396A262DE95BE3CDF970E4CD7CCFEFC2E34941F013821BE0ACDF5366300A913012DB602Fc3I" TargetMode="External"/><Relationship Id="rId10" Type="http://schemas.openxmlformats.org/officeDocument/2006/relationships/hyperlink" Target="consultantplus://offline/ref=372EC1C9BE396A262DE95BE3CDF970E4CD7CCFEFC2E34941F013821BE0ACDF5366300A913013D9682Fc0I" TargetMode="External"/><Relationship Id="rId31" Type="http://schemas.openxmlformats.org/officeDocument/2006/relationships/hyperlink" Target="consultantplus://offline/ref=372EC1C9BE396A262DE95BE3CDF970E4CD7CCFEFC2E34941F013821BE0ACDF5366300A913013DE602Fc2I" TargetMode="External"/><Relationship Id="rId44" Type="http://schemas.openxmlformats.org/officeDocument/2006/relationships/hyperlink" Target="consultantplus://offline/ref=372EC1C9BE396A262DE95BE3CDF970E4CD7CCFEFC2E34941F013821BE0ACDF5366300A913013DD622Fc5I" TargetMode="External"/><Relationship Id="rId52" Type="http://schemas.openxmlformats.org/officeDocument/2006/relationships/hyperlink" Target="consultantplus://offline/ref=372EC1C9BE396A262DE95BE3CDF970E4CD7CCFEFC2E34941F013821BE0ACDF5366300A933721c3I" TargetMode="External"/><Relationship Id="rId60" Type="http://schemas.openxmlformats.org/officeDocument/2006/relationships/hyperlink" Target="consultantplus://offline/ref=372EC1C9BE396A262DE95BE3CDF970E4CD7CCFEFC2E34941F013821BE0ACDF5366300A913012DB642Fc2I" TargetMode="External"/><Relationship Id="rId65" Type="http://schemas.openxmlformats.org/officeDocument/2006/relationships/hyperlink" Target="http://www.newreg.ru" TargetMode="External"/><Relationship Id="rId73" Type="http://schemas.openxmlformats.org/officeDocument/2006/relationships/hyperlink" Target="consultantplus://offline/ref=372EC1C9BE396A262DE95BE3CDF970E4CD7CCFEFC2E34941F013821BE0ACDF5366300A913013DF612FcEI" TargetMode="External"/><Relationship Id="rId78" Type="http://schemas.openxmlformats.org/officeDocument/2006/relationships/hyperlink" Target="consultantplus://offline/ref=372EC1C9BE396A262DE95BE3CDF970E4CD7CCFEFC2E34941F013821BE0ACDF5366300A913013DF632Fc0I" TargetMode="External"/><Relationship Id="rId81" Type="http://schemas.openxmlformats.org/officeDocument/2006/relationships/hyperlink" Target="consultantplus://offline/ref=372EC1C9BE396A262DE95BE3CDF970E4CD7CCFEFC2E34941F013821BE0ACDF5366300A913013DF662Fc0I" TargetMode="External"/><Relationship Id="rId86" Type="http://schemas.openxmlformats.org/officeDocument/2006/relationships/hyperlink" Target="consultantplus://offline/ref=372EC1C9BE396A262DE95BE3CDF970E4CD7CCFEFC2E34941F013821BE0ACDF5366300A913013DE602Fc5I" TargetMode="External"/><Relationship Id="rId94" Type="http://schemas.openxmlformats.org/officeDocument/2006/relationships/hyperlink" Target="consultantplus://offline/ref=372EC1C9BE396A262DE95BE3CDF970E4CD7CCFEFC2E34941F013821BE0ACDF5366300A913013DD602Fc7I" TargetMode="External"/><Relationship Id="rId99" Type="http://schemas.openxmlformats.org/officeDocument/2006/relationships/hyperlink" Target="consultantplus://offline/ref=372EC1C9BE396A262DE95BE3CDF970E4CD7CCFEFC2E34941F013821BE0ACDF5366300A913013DD612FcFI" TargetMode="External"/><Relationship Id="rId101" Type="http://schemas.openxmlformats.org/officeDocument/2006/relationships/hyperlink" Target="consultantplus://offline/ref=372EC1C9BE396A262DE95BE3CDF970E4CD7CCFEFC2E34941F013821BE0ACDF5366300A913013DD632Fc6I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ewreg.ru" TargetMode="External"/><Relationship Id="rId13" Type="http://schemas.openxmlformats.org/officeDocument/2006/relationships/hyperlink" Target="consultantplus://offline/ref=372EC1C9BE396A262DE95BE3CDF970E4CD7CCFEFC2E34941F013821BE0ACDF5366300A913013D8612FcFI" TargetMode="External"/><Relationship Id="rId18" Type="http://schemas.openxmlformats.org/officeDocument/2006/relationships/hyperlink" Target="consultantplus://offline/ref=372EC1C9BE396A262DE95BE3CDF970E4CD7CCFEFC2E34941F013821BE0ACDF5366300A913013DF622Fc5I" TargetMode="External"/><Relationship Id="rId39" Type="http://schemas.openxmlformats.org/officeDocument/2006/relationships/hyperlink" Target="consultantplus://offline/ref=372EC1C9BE396A262DE95BE3CDF970E4CD7CCFEFC2E34941F013821BE0ACDF5366300A913013DD602Fc5I" TargetMode="External"/><Relationship Id="rId109" Type="http://schemas.openxmlformats.org/officeDocument/2006/relationships/hyperlink" Target="consultantplus://offline/ref=372EC1C9BE396A262DE95BE3CDF970E4CD7CCFEFC2E34941F013821BE0ACDF5366300A913013DD682Fc3I" TargetMode="External"/><Relationship Id="rId34" Type="http://schemas.openxmlformats.org/officeDocument/2006/relationships/hyperlink" Target="consultantplus://offline/ref=372EC1C9BE396A262DE95BE3CDF970E4CD7CCFEFC2E34941F013821BE0ACDF5366300A913013DE632FcFI" TargetMode="External"/><Relationship Id="rId50" Type="http://schemas.openxmlformats.org/officeDocument/2006/relationships/hyperlink" Target="consultantplus://offline/ref=372EC1C9BE396A262DE95BE3CDF970E4CD7CCFEFC2E34941F013821BE0ACDF5366300A913013DD652Fc0I" TargetMode="External"/><Relationship Id="rId55" Type="http://schemas.openxmlformats.org/officeDocument/2006/relationships/hyperlink" Target="consultantplus://offline/ref=372EC1C9BE396A262DE95BE3CDF970E4CD7CCFEFC2E34941F013821BE0ACDF5366300A913013DC612Fc5I" TargetMode="External"/><Relationship Id="rId76" Type="http://schemas.openxmlformats.org/officeDocument/2006/relationships/hyperlink" Target="consultantplus://offline/ref=372EC1C9BE396A262DE95BE3CDF970E4CD7CCFEFC2E34941F013821BE0ACDF5366300A913013DF632Fc4I" TargetMode="External"/><Relationship Id="rId97" Type="http://schemas.openxmlformats.org/officeDocument/2006/relationships/hyperlink" Target="consultantplus://offline/ref=372EC1C9BE396A262DE95BE3CDF970E4CD7CCFEFC2E34941F013821BE0ACDF5366300A913013DD612Fc7I" TargetMode="External"/><Relationship Id="rId104" Type="http://schemas.openxmlformats.org/officeDocument/2006/relationships/hyperlink" Target="consultantplus://offline/ref=372EC1C9BE396A262DE95BE3CDF970E4CD7CCFEFC2E34941F013821BE0ACDF5366300A913013DD632Fc3I" TargetMode="External"/><Relationship Id="rId7" Type="http://schemas.openxmlformats.org/officeDocument/2006/relationships/endnotes" Target="endnotes.xml"/><Relationship Id="rId71" Type="http://schemas.openxmlformats.org/officeDocument/2006/relationships/hyperlink" Target="consultantplus://offline/ref=372EC1C9BE396A262DE95BE3CDF970E4CD7CCFEFC2E34941F013821BE0ACDF5366300A913013D8682Fc3I" TargetMode="External"/><Relationship Id="rId92" Type="http://schemas.openxmlformats.org/officeDocument/2006/relationships/hyperlink" Target="consultantplus://offline/ref=372EC1C9BE396A262DE95BE3CDF970E4CD7CCFEFC2E34941F013821BE0ACDF5366300A933521cFI" TargetMode="External"/><Relationship Id="rId2" Type="http://schemas.openxmlformats.org/officeDocument/2006/relationships/numbering" Target="numbering.xml"/><Relationship Id="rId29" Type="http://schemas.openxmlformats.org/officeDocument/2006/relationships/hyperlink" Target="consultantplus://offline/ref=372EC1C9BE396A262DE95BE3CDF970E4CD7CCFEFC2E34941F013821BE0ACDF5366300A913013DF692FcF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2EC134-B07F-4F16-9855-3D8782D9A6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39</Pages>
  <Words>15790</Words>
  <Characters>90008</Characters>
  <Application>Microsoft Office Word</Application>
  <DocSecurity>0</DocSecurity>
  <Lines>750</Lines>
  <Paragraphs>211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6</vt:i4>
      </vt:variant>
    </vt:vector>
  </HeadingPairs>
  <TitlesOfParts>
    <vt:vector size="7" baseType="lpstr">
      <vt:lpstr/>
      <vt:lpstr/>
      <vt:lpstr/>
      <vt:lpstr/>
      <vt:lpstr>ЕЖЕКВАРТАЛЬНЫЙ ОТЧЕТ</vt:lpstr>
      <vt:lpstr>    Место нахождения эмитента: 107023,г.Москва, ул.,Суворовская, д.6</vt:lpstr>
      <vt:lpstr>        </vt:lpstr>
    </vt:vector>
  </TitlesOfParts>
  <Company/>
  <LinksUpToDate>false</LinksUpToDate>
  <CharactersWithSpaces>105587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Курнаков ВБ</dc:creator>
  <cp:lastModifiedBy>Курнаков ВБ</cp:lastModifiedBy>
  <cp:revision>3</cp:revision>
  <cp:lastPrinted>2018-11-09T07:35:00Z</cp:lastPrinted>
  <dcterms:created xsi:type="dcterms:W3CDTF">2019-11-11T08:00:00Z</dcterms:created>
  <dcterms:modified xsi:type="dcterms:W3CDTF">2019-11-11T10:58:00Z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