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86236" w:rsidRPr="00FB2AF3" w:rsidRDefault="00A86236" w:rsidP="00A86236">
      <w:pPr>
        <w:pStyle w:val="1"/>
        <w:jc w:val="center"/>
        <w:rPr>
          <w:b/>
          <w:bCs/>
          <w:sz w:val="36"/>
          <w:szCs w:val="36"/>
          <w:lang w:val="en-US"/>
        </w:rPr>
      </w:pPr>
    </w:p>
    <w:p w:rsidR="00B33806" w:rsidRPr="00B33806" w:rsidRDefault="00B33806" w:rsidP="00B33806"/>
    <w:p w:rsidR="00A86236" w:rsidRDefault="00A86236" w:rsidP="00A86236">
      <w:pPr>
        <w:pStyle w:val="1"/>
        <w:jc w:val="center"/>
        <w:rPr>
          <w:b/>
          <w:bCs/>
          <w:sz w:val="36"/>
          <w:szCs w:val="36"/>
        </w:rPr>
      </w:pPr>
    </w:p>
    <w:p w:rsidR="00A86236" w:rsidRDefault="00A86236" w:rsidP="00A86236">
      <w:pPr>
        <w:pStyle w:val="1"/>
        <w:jc w:val="center"/>
        <w:rPr>
          <w:b/>
          <w:bCs/>
          <w:sz w:val="36"/>
          <w:szCs w:val="36"/>
        </w:rPr>
      </w:pPr>
    </w:p>
    <w:p w:rsidR="00A86236" w:rsidRDefault="00A86236" w:rsidP="00A86236">
      <w:pPr>
        <w:pStyle w:val="1"/>
        <w:jc w:val="center"/>
        <w:rPr>
          <w:b/>
          <w:bCs/>
          <w:sz w:val="36"/>
          <w:szCs w:val="36"/>
        </w:rPr>
      </w:pPr>
      <w:r>
        <w:rPr>
          <w:b/>
          <w:bCs/>
          <w:sz w:val="36"/>
          <w:szCs w:val="36"/>
        </w:rPr>
        <w:t>ЕЖЕКВАРТАЛЬНЫЙ ОТЧЕТ</w:t>
      </w:r>
    </w:p>
    <w:p w:rsidR="00A86236" w:rsidRDefault="00A86236" w:rsidP="00A86236">
      <w:pPr>
        <w:jc w:val="center"/>
        <w:rPr>
          <w:sz w:val="20"/>
          <w:szCs w:val="20"/>
        </w:rPr>
      </w:pPr>
    </w:p>
    <w:p w:rsidR="00A86236" w:rsidRPr="00F1128F" w:rsidRDefault="00A86236" w:rsidP="00A86236">
      <w:pPr>
        <w:jc w:val="center"/>
        <w:rPr>
          <w:b/>
          <w:bCs/>
        </w:rPr>
      </w:pPr>
      <w:r>
        <w:rPr>
          <w:b/>
          <w:bCs/>
        </w:rPr>
        <w:t>Публичное</w:t>
      </w:r>
      <w:r w:rsidRPr="00F1128F">
        <w:rPr>
          <w:b/>
          <w:bCs/>
        </w:rPr>
        <w:t xml:space="preserve"> акционерное общество </w:t>
      </w:r>
      <w:r>
        <w:rPr>
          <w:b/>
          <w:bCs/>
        </w:rPr>
        <w:t>"Лента"</w:t>
      </w:r>
    </w:p>
    <w:p w:rsidR="00A86236" w:rsidRDefault="00A86236" w:rsidP="00A86236">
      <w:pPr>
        <w:jc w:val="center"/>
        <w:rPr>
          <w:sz w:val="20"/>
          <w:szCs w:val="20"/>
        </w:rPr>
      </w:pPr>
    </w:p>
    <w:p w:rsidR="00A86236" w:rsidRDefault="00A86236" w:rsidP="00A86236">
      <w:pPr>
        <w:rPr>
          <w:sz w:val="20"/>
          <w:szCs w:val="20"/>
        </w:rPr>
      </w:pP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/>
      </w:tblPr>
      <w:tblGrid>
        <w:gridCol w:w="2687"/>
        <w:gridCol w:w="397"/>
        <w:gridCol w:w="397"/>
        <w:gridCol w:w="398"/>
        <w:gridCol w:w="397"/>
        <w:gridCol w:w="398"/>
        <w:gridCol w:w="397"/>
        <w:gridCol w:w="398"/>
      </w:tblGrid>
      <w:tr w:rsidR="00A86236" w:rsidTr="00A86236">
        <w:trPr>
          <w:trHeight w:val="373"/>
        </w:trPr>
        <w:tc>
          <w:tcPr>
            <w:tcW w:w="2687" w:type="dxa"/>
            <w:tcBorders>
              <w:top w:val="nil"/>
              <w:left w:val="nil"/>
              <w:bottom w:val="nil"/>
            </w:tcBorders>
          </w:tcPr>
          <w:p w:rsidR="00A86236" w:rsidRDefault="00A86236" w:rsidP="00A86236">
            <w:pPr>
              <w:rPr>
                <w:rStyle w:val="af4"/>
                <w:b/>
                <w:bCs/>
                <w:sz w:val="18"/>
                <w:szCs w:val="18"/>
                <w:lang w:val="en-US"/>
              </w:rPr>
            </w:pPr>
            <w:r>
              <w:rPr>
                <w:rStyle w:val="af4"/>
                <w:b/>
                <w:bCs/>
                <w:sz w:val="32"/>
                <w:szCs w:val="32"/>
              </w:rPr>
              <w:t>Код эмитента:</w:t>
            </w:r>
          </w:p>
        </w:tc>
        <w:tc>
          <w:tcPr>
            <w:tcW w:w="397" w:type="dxa"/>
          </w:tcPr>
          <w:p w:rsidR="00A86236" w:rsidRDefault="00A86236" w:rsidP="00A86236">
            <w:pPr>
              <w:rPr>
                <w:rStyle w:val="af4"/>
                <w:b/>
                <w:bCs/>
                <w:sz w:val="32"/>
                <w:szCs w:val="32"/>
              </w:rPr>
            </w:pPr>
            <w:r>
              <w:rPr>
                <w:rStyle w:val="af4"/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97" w:type="dxa"/>
          </w:tcPr>
          <w:p w:rsidR="00A86236" w:rsidRDefault="00A86236" w:rsidP="00A86236">
            <w:pPr>
              <w:rPr>
                <w:rStyle w:val="af4"/>
                <w:b/>
                <w:bCs/>
                <w:sz w:val="32"/>
                <w:szCs w:val="32"/>
              </w:rPr>
            </w:pPr>
            <w:r>
              <w:rPr>
                <w:rStyle w:val="af4"/>
                <w:b/>
                <w:bCs/>
                <w:sz w:val="32"/>
                <w:szCs w:val="32"/>
              </w:rPr>
              <w:t>5</w:t>
            </w:r>
          </w:p>
        </w:tc>
        <w:tc>
          <w:tcPr>
            <w:tcW w:w="398" w:type="dxa"/>
          </w:tcPr>
          <w:p w:rsidR="00A86236" w:rsidRDefault="00A86236" w:rsidP="00A86236">
            <w:pPr>
              <w:rPr>
                <w:rStyle w:val="af4"/>
                <w:b/>
                <w:bCs/>
                <w:sz w:val="32"/>
                <w:szCs w:val="32"/>
              </w:rPr>
            </w:pPr>
            <w:r>
              <w:rPr>
                <w:rStyle w:val="af4"/>
                <w:b/>
                <w:bCs/>
                <w:sz w:val="32"/>
                <w:szCs w:val="32"/>
              </w:rPr>
              <w:t>1</w:t>
            </w:r>
          </w:p>
        </w:tc>
        <w:tc>
          <w:tcPr>
            <w:tcW w:w="397" w:type="dxa"/>
          </w:tcPr>
          <w:p w:rsidR="00A86236" w:rsidRDefault="00A86236" w:rsidP="00A86236">
            <w:pPr>
              <w:rPr>
                <w:rStyle w:val="af4"/>
                <w:b/>
                <w:bCs/>
                <w:sz w:val="32"/>
                <w:szCs w:val="32"/>
              </w:rPr>
            </w:pPr>
            <w:r>
              <w:rPr>
                <w:rStyle w:val="af4"/>
                <w:b/>
                <w:bCs/>
                <w:sz w:val="32"/>
                <w:szCs w:val="32"/>
              </w:rPr>
              <w:t>5</w:t>
            </w:r>
          </w:p>
        </w:tc>
        <w:tc>
          <w:tcPr>
            <w:tcW w:w="398" w:type="dxa"/>
          </w:tcPr>
          <w:p w:rsidR="00A86236" w:rsidRDefault="00A86236" w:rsidP="00A86236">
            <w:pPr>
              <w:rPr>
                <w:rStyle w:val="af4"/>
                <w:b/>
                <w:bCs/>
                <w:sz w:val="32"/>
                <w:szCs w:val="32"/>
              </w:rPr>
            </w:pPr>
            <w:r>
              <w:rPr>
                <w:rStyle w:val="af4"/>
                <w:b/>
                <w:bCs/>
                <w:sz w:val="32"/>
                <w:szCs w:val="32"/>
              </w:rPr>
              <w:t>7</w:t>
            </w:r>
          </w:p>
        </w:tc>
        <w:tc>
          <w:tcPr>
            <w:tcW w:w="397" w:type="dxa"/>
            <w:tcBorders>
              <w:top w:val="nil"/>
              <w:bottom w:val="nil"/>
            </w:tcBorders>
          </w:tcPr>
          <w:p w:rsidR="00A86236" w:rsidRDefault="00A86236" w:rsidP="00A86236">
            <w:pPr>
              <w:jc w:val="center"/>
              <w:rPr>
                <w:rStyle w:val="af4"/>
                <w:b/>
                <w:bCs/>
                <w:sz w:val="32"/>
                <w:szCs w:val="32"/>
              </w:rPr>
            </w:pPr>
            <w:r>
              <w:rPr>
                <w:rStyle w:val="af4"/>
                <w:b/>
                <w:bCs/>
                <w:sz w:val="32"/>
                <w:szCs w:val="32"/>
              </w:rPr>
              <w:sym w:font="Symbol" w:char="F02D"/>
            </w:r>
          </w:p>
        </w:tc>
        <w:tc>
          <w:tcPr>
            <w:tcW w:w="398" w:type="dxa"/>
          </w:tcPr>
          <w:p w:rsidR="00A86236" w:rsidRPr="00C13903" w:rsidRDefault="00A86236" w:rsidP="00A86236">
            <w:pPr>
              <w:rPr>
                <w:rStyle w:val="af4"/>
                <w:b/>
                <w:bCs/>
                <w:sz w:val="32"/>
                <w:szCs w:val="32"/>
              </w:rPr>
            </w:pPr>
            <w:r>
              <w:rPr>
                <w:rStyle w:val="af4"/>
                <w:b/>
                <w:bCs/>
                <w:sz w:val="32"/>
                <w:szCs w:val="32"/>
              </w:rPr>
              <w:t>А</w:t>
            </w:r>
          </w:p>
        </w:tc>
      </w:tr>
    </w:tbl>
    <w:p w:rsidR="00A86236" w:rsidRDefault="00A86236" w:rsidP="00A86236">
      <w:pPr>
        <w:rPr>
          <w:sz w:val="20"/>
          <w:szCs w:val="20"/>
        </w:rPr>
      </w:pPr>
    </w:p>
    <w:p w:rsidR="00A86236" w:rsidRDefault="00A86236" w:rsidP="00A86236">
      <w:pPr>
        <w:jc w:val="center"/>
        <w:rPr>
          <w:b/>
          <w:bCs/>
          <w:sz w:val="36"/>
          <w:szCs w:val="36"/>
        </w:rPr>
      </w:pPr>
      <w:r>
        <w:rPr>
          <w:b/>
          <w:bCs/>
          <w:sz w:val="36"/>
          <w:szCs w:val="36"/>
        </w:rPr>
        <w:t xml:space="preserve">за </w:t>
      </w:r>
      <w:r w:rsidR="00674AD3">
        <w:rPr>
          <w:b/>
          <w:bCs/>
          <w:sz w:val="36"/>
          <w:szCs w:val="36"/>
          <w:lang w:val="en-US"/>
        </w:rPr>
        <w:t>I</w:t>
      </w:r>
      <w:r w:rsidR="009A1150">
        <w:rPr>
          <w:b/>
          <w:bCs/>
          <w:sz w:val="36"/>
          <w:szCs w:val="36"/>
          <w:lang w:val="en-US"/>
        </w:rPr>
        <w:t>V</w:t>
      </w:r>
      <w:r>
        <w:rPr>
          <w:b/>
          <w:bCs/>
          <w:sz w:val="36"/>
          <w:szCs w:val="36"/>
        </w:rPr>
        <w:t xml:space="preserve"> квартал 201</w:t>
      </w:r>
      <w:r w:rsidR="00DA06BD">
        <w:rPr>
          <w:b/>
          <w:bCs/>
          <w:sz w:val="36"/>
          <w:szCs w:val="36"/>
        </w:rPr>
        <w:t>9</w:t>
      </w:r>
      <w:r>
        <w:rPr>
          <w:b/>
          <w:bCs/>
          <w:sz w:val="36"/>
          <w:szCs w:val="36"/>
        </w:rPr>
        <w:t xml:space="preserve"> года</w:t>
      </w:r>
    </w:p>
    <w:p w:rsidR="00A86236" w:rsidRDefault="00A86236" w:rsidP="00A86236">
      <w:pPr>
        <w:jc w:val="center"/>
        <w:rPr>
          <w:sz w:val="20"/>
          <w:szCs w:val="20"/>
        </w:rPr>
      </w:pPr>
    </w:p>
    <w:p w:rsidR="00A86236" w:rsidRPr="00F1128F" w:rsidRDefault="00A86236" w:rsidP="00A86236">
      <w:pPr>
        <w:pStyle w:val="2"/>
        <w:jc w:val="both"/>
      </w:pPr>
      <w:r w:rsidRPr="00F1128F">
        <w:t xml:space="preserve">Место нахождения эмитента: </w:t>
      </w:r>
      <w:r w:rsidRPr="00F1128F">
        <w:rPr>
          <w:u w:val="single"/>
        </w:rPr>
        <w:t>107023,г</w:t>
      </w:r>
      <w:proofErr w:type="gramStart"/>
      <w:r w:rsidRPr="00F1128F">
        <w:rPr>
          <w:u w:val="single"/>
        </w:rPr>
        <w:t>.М</w:t>
      </w:r>
      <w:proofErr w:type="gramEnd"/>
      <w:r w:rsidRPr="00F1128F">
        <w:rPr>
          <w:u w:val="single"/>
        </w:rPr>
        <w:t xml:space="preserve">осква, </w:t>
      </w:r>
      <w:proofErr w:type="spellStart"/>
      <w:r w:rsidRPr="00F1128F">
        <w:rPr>
          <w:u w:val="single"/>
        </w:rPr>
        <w:t>ул.,Суворовская</w:t>
      </w:r>
      <w:proofErr w:type="spellEnd"/>
      <w:r w:rsidRPr="00F1128F">
        <w:rPr>
          <w:u w:val="single"/>
        </w:rPr>
        <w:t>, д.6</w:t>
      </w:r>
    </w:p>
    <w:p w:rsidR="00A86236" w:rsidRDefault="00A86236" w:rsidP="00A86236">
      <w:pPr>
        <w:spacing w:before="120"/>
        <w:jc w:val="center"/>
        <w:rPr>
          <w:b/>
          <w:bCs/>
          <w:i/>
          <w:iCs/>
          <w:sz w:val="28"/>
          <w:szCs w:val="28"/>
        </w:rPr>
      </w:pPr>
      <w:r>
        <w:rPr>
          <w:b/>
          <w:bCs/>
          <w:i/>
          <w:iCs/>
          <w:sz w:val="28"/>
          <w:szCs w:val="28"/>
        </w:rPr>
        <w:t>: 05157-A</w:t>
      </w:r>
    </w:p>
    <w:p w:rsidR="00A86236" w:rsidRDefault="00A86236" w:rsidP="00A86236">
      <w:pPr>
        <w:jc w:val="center"/>
        <w:rPr>
          <w:sz w:val="20"/>
          <w:szCs w:val="20"/>
        </w:rPr>
      </w:pPr>
    </w:p>
    <w:p w:rsidR="00A86236" w:rsidRDefault="00A86236" w:rsidP="00A86236">
      <w:pPr>
        <w:pStyle w:val="a4"/>
        <w:jc w:val="center"/>
        <w:rPr>
          <w:sz w:val="28"/>
          <w:szCs w:val="28"/>
        </w:rPr>
      </w:pPr>
      <w:r>
        <w:rPr>
          <w:sz w:val="28"/>
          <w:szCs w:val="28"/>
        </w:rPr>
        <w:t>Информация, содержащаяся в настоящем годовом отчете, подлежит раскрытию в соответствии с законодательством Российской Федерации о ценных бумагах</w:t>
      </w:r>
    </w:p>
    <w:p w:rsidR="00A86236" w:rsidRDefault="00A86236" w:rsidP="00A86236">
      <w:pPr>
        <w:jc w:val="center"/>
        <w:rPr>
          <w:sz w:val="20"/>
          <w:szCs w:val="20"/>
        </w:rPr>
      </w:pP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Look w:val="0000"/>
      </w:tblPr>
      <w:tblGrid>
        <w:gridCol w:w="6204"/>
        <w:gridCol w:w="3792"/>
      </w:tblGrid>
      <w:tr w:rsidR="00A86236" w:rsidTr="00A86236">
        <w:tc>
          <w:tcPr>
            <w:tcW w:w="6204" w:type="dxa"/>
            <w:tcBorders>
              <w:top w:val="single" w:sz="6" w:space="0" w:color="auto"/>
              <w:bottom w:val="nil"/>
              <w:right w:val="nil"/>
            </w:tcBorders>
          </w:tcPr>
          <w:p w:rsidR="00A86236" w:rsidRPr="00F1128F" w:rsidRDefault="00A86236" w:rsidP="00A86236">
            <w:pPr>
              <w:jc w:val="both"/>
            </w:pPr>
            <w:r>
              <w:t>Генеральный директор</w:t>
            </w:r>
          </w:p>
          <w:p w:rsidR="00A86236" w:rsidRPr="00F1128F" w:rsidRDefault="00A86236" w:rsidP="00A86236">
            <w:pPr>
              <w:jc w:val="both"/>
            </w:pPr>
            <w:r w:rsidRPr="00F1128F">
              <w:t xml:space="preserve">Дата </w:t>
            </w:r>
            <w:r w:rsidR="00674AD3">
              <w:t>12</w:t>
            </w:r>
            <w:r>
              <w:t xml:space="preserve"> </w:t>
            </w:r>
            <w:r w:rsidR="009A1150">
              <w:t>февраля</w:t>
            </w:r>
            <w:r w:rsidRPr="00F1128F">
              <w:t xml:space="preserve"> 20</w:t>
            </w:r>
            <w:r>
              <w:t>1</w:t>
            </w:r>
            <w:r w:rsidR="00DA06BD">
              <w:t>9</w:t>
            </w:r>
            <w:r w:rsidRPr="00F1128F">
              <w:t>г.</w:t>
            </w:r>
          </w:p>
          <w:p w:rsidR="00A86236" w:rsidRPr="00F1128F" w:rsidRDefault="00A86236" w:rsidP="00A86236">
            <w:pPr>
              <w:jc w:val="both"/>
            </w:pPr>
          </w:p>
        </w:tc>
        <w:tc>
          <w:tcPr>
            <w:tcW w:w="3792" w:type="dxa"/>
            <w:tcBorders>
              <w:top w:val="single" w:sz="6" w:space="0" w:color="auto"/>
              <w:left w:val="nil"/>
              <w:bottom w:val="nil"/>
            </w:tcBorders>
          </w:tcPr>
          <w:p w:rsidR="00A86236" w:rsidRPr="00F1128F" w:rsidRDefault="00A86236" w:rsidP="00A86236">
            <w:pPr>
              <w:spacing w:before="240"/>
              <w:jc w:val="both"/>
            </w:pPr>
            <w:r w:rsidRPr="00F1128F">
              <w:t xml:space="preserve">____________     </w:t>
            </w:r>
            <w:r>
              <w:rPr>
                <w:u w:val="single"/>
              </w:rPr>
              <w:t xml:space="preserve"> О.Г.Данилов</w:t>
            </w:r>
          </w:p>
        </w:tc>
      </w:tr>
      <w:tr w:rsidR="00A86236" w:rsidTr="00A86236">
        <w:tc>
          <w:tcPr>
            <w:tcW w:w="6204" w:type="dxa"/>
            <w:tcBorders>
              <w:top w:val="nil"/>
              <w:bottom w:val="single" w:sz="6" w:space="0" w:color="auto"/>
              <w:right w:val="nil"/>
            </w:tcBorders>
          </w:tcPr>
          <w:p w:rsidR="00A86236" w:rsidRPr="00F1128F" w:rsidRDefault="00A86236" w:rsidP="00A86236">
            <w:pPr>
              <w:jc w:val="both"/>
            </w:pPr>
            <w:r w:rsidRPr="00F1128F">
              <w:t>Главный бухгалтер</w:t>
            </w:r>
          </w:p>
          <w:p w:rsidR="00A86236" w:rsidRPr="00F1128F" w:rsidRDefault="00A86236" w:rsidP="00A86236">
            <w:pPr>
              <w:jc w:val="both"/>
            </w:pPr>
            <w:r w:rsidRPr="00F1128F">
              <w:t xml:space="preserve">Дата </w:t>
            </w:r>
            <w:r w:rsidR="00674AD3">
              <w:t>12</w:t>
            </w:r>
            <w:r w:rsidR="008065CD">
              <w:t xml:space="preserve"> </w:t>
            </w:r>
            <w:r w:rsidR="009A1150">
              <w:t>февраля</w:t>
            </w:r>
            <w:r w:rsidRPr="00F1128F">
              <w:t xml:space="preserve"> 20</w:t>
            </w:r>
            <w:r>
              <w:t>1</w:t>
            </w:r>
            <w:r w:rsidR="00DA06BD">
              <w:t>9</w:t>
            </w:r>
            <w:r w:rsidRPr="00F1128F">
              <w:t>г.</w:t>
            </w:r>
          </w:p>
          <w:p w:rsidR="00A86236" w:rsidRPr="00F1128F" w:rsidRDefault="00A86236" w:rsidP="00A86236">
            <w:pPr>
              <w:jc w:val="both"/>
            </w:pPr>
          </w:p>
        </w:tc>
        <w:tc>
          <w:tcPr>
            <w:tcW w:w="3792" w:type="dxa"/>
            <w:tcBorders>
              <w:top w:val="nil"/>
              <w:left w:val="nil"/>
              <w:bottom w:val="single" w:sz="6" w:space="0" w:color="auto"/>
            </w:tcBorders>
          </w:tcPr>
          <w:p w:rsidR="00A86236" w:rsidRPr="00F1128F" w:rsidRDefault="00A86236" w:rsidP="00A86236">
            <w:pPr>
              <w:spacing w:before="240"/>
              <w:jc w:val="both"/>
            </w:pPr>
            <w:r w:rsidRPr="00F1128F">
              <w:t xml:space="preserve">____________     </w:t>
            </w:r>
            <w:r>
              <w:rPr>
                <w:u w:val="single"/>
              </w:rPr>
              <w:t xml:space="preserve"> Т</w:t>
            </w:r>
            <w:r w:rsidRPr="00F1128F">
              <w:rPr>
                <w:u w:val="single"/>
              </w:rPr>
              <w:t>.</w:t>
            </w:r>
            <w:r>
              <w:rPr>
                <w:u w:val="single"/>
              </w:rPr>
              <w:t>И</w:t>
            </w:r>
            <w:r w:rsidRPr="00F1128F">
              <w:rPr>
                <w:u w:val="single"/>
              </w:rPr>
              <w:t>.</w:t>
            </w:r>
            <w:r>
              <w:rPr>
                <w:u w:val="single"/>
              </w:rPr>
              <w:t>Баранова</w:t>
            </w:r>
          </w:p>
          <w:p w:rsidR="00A86236" w:rsidRPr="00F1128F" w:rsidRDefault="00A86236" w:rsidP="00A86236">
            <w:pPr>
              <w:ind w:firstLine="154"/>
              <w:jc w:val="both"/>
            </w:pPr>
            <w:r w:rsidRPr="00F1128F">
              <w:t xml:space="preserve">       М.П.</w:t>
            </w:r>
          </w:p>
        </w:tc>
      </w:tr>
    </w:tbl>
    <w:p w:rsidR="00A86236" w:rsidRDefault="00A86236" w:rsidP="00A86236">
      <w:pPr>
        <w:pStyle w:val="af"/>
        <w:tabs>
          <w:tab w:val="clear" w:pos="4677"/>
          <w:tab w:val="clear" w:pos="9355"/>
        </w:tabs>
        <w:rPr>
          <w:sz w:val="20"/>
          <w:szCs w:val="20"/>
        </w:rPr>
      </w:pPr>
    </w:p>
    <w:tbl>
      <w:tblPr>
        <w:tblW w:w="9997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Look w:val="0000"/>
      </w:tblPr>
      <w:tblGrid>
        <w:gridCol w:w="9997"/>
      </w:tblGrid>
      <w:tr w:rsidR="00A86236" w:rsidTr="00A86236">
        <w:tc>
          <w:tcPr>
            <w:tcW w:w="9997" w:type="dxa"/>
            <w:tcBorders>
              <w:top w:val="single" w:sz="6" w:space="0" w:color="auto"/>
              <w:bottom w:val="single" w:sz="6" w:space="0" w:color="auto"/>
            </w:tcBorders>
          </w:tcPr>
          <w:p w:rsidR="00A86236" w:rsidRPr="00F1128F" w:rsidRDefault="00A86236" w:rsidP="00A86236">
            <w:pPr>
              <w:jc w:val="both"/>
            </w:pPr>
            <w:r w:rsidRPr="00F1128F">
              <w:t xml:space="preserve">Контактное лицо:    </w:t>
            </w:r>
            <w:r>
              <w:t>генеральный директор</w:t>
            </w:r>
            <w:r w:rsidRPr="00F1128F">
              <w:t xml:space="preserve">    </w:t>
            </w:r>
            <w:r>
              <w:t>Данилов Олег Геннадьевич</w:t>
            </w:r>
          </w:p>
          <w:p w:rsidR="00A86236" w:rsidRPr="00F1128F" w:rsidRDefault="00A86236" w:rsidP="00A86236">
            <w:pPr>
              <w:jc w:val="both"/>
            </w:pPr>
            <w:r w:rsidRPr="00F1128F">
              <w:t>Телефон:              8-(095)-96</w:t>
            </w:r>
            <w:r>
              <w:t>3</w:t>
            </w:r>
            <w:r w:rsidRPr="00F1128F">
              <w:t>-</w:t>
            </w:r>
            <w:r>
              <w:t>25</w:t>
            </w:r>
            <w:r w:rsidRPr="00F1128F">
              <w:t>-</w:t>
            </w:r>
            <w:r>
              <w:t>46</w:t>
            </w:r>
          </w:p>
          <w:p w:rsidR="00A86236" w:rsidRPr="00F1128F" w:rsidRDefault="00A86236" w:rsidP="00A86236">
            <w:pPr>
              <w:jc w:val="both"/>
            </w:pPr>
          </w:p>
          <w:p w:rsidR="00A86236" w:rsidRPr="00F1128F" w:rsidRDefault="00A86236" w:rsidP="00A86236">
            <w:pPr>
              <w:jc w:val="both"/>
            </w:pPr>
            <w:r w:rsidRPr="00F1128F">
              <w:t>Факс:                  8-(095)-963-</w:t>
            </w:r>
            <w:r>
              <w:t>00</w:t>
            </w:r>
            <w:r w:rsidRPr="00F1128F">
              <w:t>-</w:t>
            </w:r>
            <w:r>
              <w:t>18</w:t>
            </w:r>
          </w:p>
          <w:p w:rsidR="00A86236" w:rsidRPr="00F1128F" w:rsidRDefault="00A86236" w:rsidP="00A86236">
            <w:pPr>
              <w:jc w:val="both"/>
            </w:pPr>
          </w:p>
          <w:p w:rsidR="00A86236" w:rsidRPr="00AE10EE" w:rsidRDefault="00A86236" w:rsidP="00A86236">
            <w:pPr>
              <w:widowControl w:val="0"/>
              <w:adjustRightInd w:val="0"/>
              <w:ind w:firstLine="709"/>
              <w:jc w:val="both"/>
              <w:rPr>
                <w:b/>
                <w:bCs/>
                <w:i/>
                <w:iCs/>
                <w:sz w:val="28"/>
                <w:szCs w:val="28"/>
              </w:rPr>
            </w:pPr>
            <w:r w:rsidRPr="00F1128F">
              <w:rPr>
                <w:b/>
                <w:bCs/>
              </w:rPr>
              <w:t xml:space="preserve">Адрес электронной почты: </w:t>
            </w:r>
            <w:r>
              <w:rPr>
                <w:b/>
                <w:bCs/>
                <w:i/>
                <w:iCs/>
              </w:rPr>
              <w:t>не имеет</w:t>
            </w:r>
          </w:p>
          <w:p w:rsidR="00A86236" w:rsidRPr="00F1128F" w:rsidRDefault="00A86236" w:rsidP="00A86236">
            <w:pPr>
              <w:rPr>
                <w:b/>
                <w:bCs/>
              </w:rPr>
            </w:pPr>
          </w:p>
          <w:p w:rsidR="00A86236" w:rsidRPr="00F1128F" w:rsidRDefault="00A86236" w:rsidP="00A86236">
            <w:pPr>
              <w:jc w:val="both"/>
              <w:rPr>
                <w:b/>
                <w:bCs/>
              </w:rPr>
            </w:pPr>
          </w:p>
          <w:p w:rsidR="00A86236" w:rsidRPr="00F1128F" w:rsidRDefault="00A86236" w:rsidP="00A86236">
            <w:pPr>
              <w:jc w:val="both"/>
              <w:rPr>
                <w:b/>
                <w:bCs/>
              </w:rPr>
            </w:pPr>
            <w:r w:rsidRPr="00F1128F">
              <w:rPr>
                <w:b/>
                <w:bCs/>
              </w:rPr>
              <w:t xml:space="preserve">Адрес страницы (страниц) в сети Интернет, </w:t>
            </w:r>
          </w:p>
          <w:p w:rsidR="00A86236" w:rsidRPr="00F1128F" w:rsidRDefault="00A86236" w:rsidP="00A86236">
            <w:pPr>
              <w:jc w:val="both"/>
              <w:rPr>
                <w:b/>
                <w:bCs/>
              </w:rPr>
            </w:pPr>
            <w:r w:rsidRPr="00F1128F">
              <w:rPr>
                <w:b/>
                <w:bCs/>
              </w:rPr>
              <w:t xml:space="preserve">на </w:t>
            </w:r>
            <w:proofErr w:type="gramStart"/>
            <w:r w:rsidRPr="00F1128F">
              <w:rPr>
                <w:b/>
                <w:bCs/>
              </w:rPr>
              <w:t>которой</w:t>
            </w:r>
            <w:proofErr w:type="gramEnd"/>
            <w:r w:rsidRPr="00F1128F">
              <w:rPr>
                <w:b/>
                <w:bCs/>
              </w:rPr>
              <w:t xml:space="preserve"> раскрывается информация, </w:t>
            </w:r>
          </w:p>
          <w:p w:rsidR="00A86236" w:rsidRDefault="00A86236" w:rsidP="00A86236">
            <w:pPr>
              <w:pStyle w:val="af"/>
              <w:tabs>
                <w:tab w:val="clear" w:pos="4677"/>
                <w:tab w:val="clear" w:pos="9355"/>
              </w:tabs>
              <w:rPr>
                <w:b/>
                <w:bCs/>
              </w:rPr>
            </w:pPr>
            <w:proofErr w:type="gramStart"/>
            <w:r w:rsidRPr="00F1128F">
              <w:rPr>
                <w:b/>
                <w:bCs/>
              </w:rPr>
              <w:t>содержащаяся</w:t>
            </w:r>
            <w:proofErr w:type="gramEnd"/>
            <w:r w:rsidRPr="00F1128F">
              <w:rPr>
                <w:b/>
                <w:bCs/>
              </w:rPr>
              <w:t xml:space="preserve"> в настоящем </w:t>
            </w:r>
            <w:r>
              <w:rPr>
                <w:b/>
                <w:bCs/>
              </w:rPr>
              <w:t>ежеквартальном</w:t>
            </w:r>
            <w:r w:rsidRPr="00F1128F">
              <w:rPr>
                <w:b/>
                <w:bCs/>
              </w:rPr>
              <w:t xml:space="preserve"> отчете</w:t>
            </w:r>
            <w:r w:rsidRPr="00175769">
              <w:rPr>
                <w:b/>
                <w:bCs/>
              </w:rPr>
              <w:t xml:space="preserve"> </w:t>
            </w:r>
            <w:hyperlink r:id="rId8" w:history="1">
              <w:r w:rsidRPr="00452CFE">
                <w:rPr>
                  <w:rStyle w:val="a9"/>
                  <w:b/>
                  <w:bCs/>
                </w:rPr>
                <w:t>http://disclosure.1prime.ru/portal/default.aspx?emId=7718014940</w:t>
              </w:r>
            </w:hyperlink>
            <w:r>
              <w:rPr>
                <w:b/>
                <w:bCs/>
              </w:rPr>
              <w:t>,</w:t>
            </w:r>
          </w:p>
          <w:p w:rsidR="00A86236" w:rsidRPr="00583858" w:rsidRDefault="00A86236" w:rsidP="00A86236">
            <w:pPr>
              <w:pStyle w:val="af"/>
              <w:tabs>
                <w:tab w:val="clear" w:pos="4677"/>
                <w:tab w:val="clear" w:pos="9355"/>
              </w:tabs>
              <w:rPr>
                <w:sz w:val="20"/>
                <w:szCs w:val="20"/>
                <w:u w:val="single"/>
              </w:rPr>
            </w:pPr>
            <w:r w:rsidRPr="00583858">
              <w:rPr>
                <w:b/>
                <w:bCs/>
                <w:u w:val="single"/>
              </w:rPr>
              <w:t xml:space="preserve"> </w:t>
            </w:r>
            <w:hyperlink r:id="rId9" w:history="1">
              <w:r w:rsidRPr="00797941">
                <w:rPr>
                  <w:rStyle w:val="a9"/>
                  <w:b/>
                  <w:bCs/>
                  <w:lang w:val="en-US"/>
                </w:rPr>
                <w:t>www</w:t>
              </w:r>
              <w:r w:rsidRPr="00797941">
                <w:rPr>
                  <w:rStyle w:val="a9"/>
                  <w:b/>
                  <w:bCs/>
                </w:rPr>
                <w:t>.</w:t>
              </w:r>
              <w:proofErr w:type="spellStart"/>
              <w:r w:rsidRPr="00797941">
                <w:rPr>
                  <w:rStyle w:val="a9"/>
                  <w:b/>
                  <w:bCs/>
                  <w:lang w:val="en-US"/>
                </w:rPr>
                <w:t>newreg</w:t>
              </w:r>
              <w:proofErr w:type="spellEnd"/>
              <w:r w:rsidRPr="00797941">
                <w:rPr>
                  <w:rStyle w:val="a9"/>
                  <w:b/>
                  <w:bCs/>
                </w:rPr>
                <w:t>.</w:t>
              </w:r>
              <w:proofErr w:type="spellStart"/>
              <w:r w:rsidRPr="00797941">
                <w:rPr>
                  <w:rStyle w:val="a9"/>
                  <w:b/>
                  <w:bCs/>
                  <w:lang w:val="en-US"/>
                </w:rPr>
                <w:t>ru</w:t>
              </w:r>
              <w:proofErr w:type="spellEnd"/>
            </w:hyperlink>
            <w:r>
              <w:rPr>
                <w:b/>
                <w:bCs/>
                <w:u w:val="single"/>
              </w:rPr>
              <w:t xml:space="preserve"> </w:t>
            </w:r>
          </w:p>
        </w:tc>
      </w:tr>
    </w:tbl>
    <w:p w:rsidR="00A86236" w:rsidRDefault="00A86236" w:rsidP="00A86236">
      <w:pPr>
        <w:pStyle w:val="3"/>
        <w:jc w:val="center"/>
        <w:rPr>
          <w:b/>
          <w:bCs/>
          <w:sz w:val="28"/>
          <w:szCs w:val="28"/>
        </w:rPr>
      </w:pPr>
    </w:p>
    <w:p w:rsidR="00D36C4A" w:rsidRDefault="00D36C4A" w:rsidP="00D36C4A">
      <w:pPr>
        <w:widowControl w:val="0"/>
        <w:tabs>
          <w:tab w:val="left" w:pos="9639"/>
        </w:tabs>
        <w:ind w:right="1020"/>
        <w:jc w:val="center"/>
        <w:rPr>
          <w:b/>
          <w:bCs/>
          <w:sz w:val="28"/>
          <w:szCs w:val="28"/>
        </w:rPr>
      </w:pPr>
    </w:p>
    <w:p w:rsidR="00D36C4A" w:rsidRDefault="00D36C4A" w:rsidP="00D36C4A">
      <w:pPr>
        <w:widowControl w:val="0"/>
        <w:tabs>
          <w:tab w:val="left" w:pos="9639"/>
        </w:tabs>
        <w:ind w:right="1020"/>
        <w:jc w:val="center"/>
        <w:rPr>
          <w:b/>
          <w:bCs/>
          <w:sz w:val="28"/>
          <w:szCs w:val="28"/>
        </w:rPr>
      </w:pPr>
    </w:p>
    <w:p w:rsidR="00D36C4A" w:rsidRDefault="00D36C4A" w:rsidP="00D36C4A">
      <w:pPr>
        <w:widowControl w:val="0"/>
        <w:tabs>
          <w:tab w:val="left" w:pos="9639"/>
        </w:tabs>
        <w:ind w:right="1020"/>
        <w:jc w:val="center"/>
        <w:rPr>
          <w:b/>
          <w:bCs/>
          <w:sz w:val="28"/>
          <w:szCs w:val="28"/>
        </w:rPr>
      </w:pPr>
    </w:p>
    <w:p w:rsidR="00D36C4A" w:rsidRDefault="00D36C4A" w:rsidP="00D36C4A">
      <w:pPr>
        <w:widowControl w:val="0"/>
        <w:tabs>
          <w:tab w:val="left" w:pos="9639"/>
        </w:tabs>
        <w:ind w:right="1020"/>
        <w:jc w:val="center"/>
        <w:rPr>
          <w:b/>
          <w:bCs/>
          <w:sz w:val="28"/>
          <w:szCs w:val="28"/>
        </w:rPr>
      </w:pPr>
    </w:p>
    <w:p w:rsidR="00D1661C" w:rsidRPr="007E6824" w:rsidRDefault="00D1661C" w:rsidP="00D1661C">
      <w:pPr>
        <w:widowControl w:val="0"/>
        <w:tabs>
          <w:tab w:val="left" w:pos="9639"/>
        </w:tabs>
        <w:ind w:right="1020"/>
        <w:jc w:val="center"/>
      </w:pPr>
      <w:r w:rsidRPr="007E6824">
        <w:rPr>
          <w:b/>
          <w:bCs/>
        </w:rPr>
        <w:lastRenderedPageBreak/>
        <w:t>Оглавление</w:t>
      </w:r>
    </w:p>
    <w:p w:rsidR="00D1661C" w:rsidRPr="007E6824" w:rsidRDefault="00D1661C" w:rsidP="00D1661C">
      <w:pPr>
        <w:widowControl w:val="0"/>
        <w:tabs>
          <w:tab w:val="left" w:pos="9639"/>
        </w:tabs>
        <w:ind w:right="1020"/>
        <w:jc w:val="center"/>
        <w:rPr>
          <w:b/>
          <w:bCs/>
        </w:rPr>
      </w:pPr>
    </w:p>
    <w:p w:rsidR="00D1661C" w:rsidRPr="00674AD3" w:rsidRDefault="00D1661C" w:rsidP="00D1661C">
      <w:pPr>
        <w:tabs>
          <w:tab w:val="left" w:pos="9639"/>
        </w:tabs>
        <w:spacing w:before="120" w:after="120"/>
        <w:ind w:right="1021"/>
        <w:rPr>
          <w:b/>
          <w:lang w:val="en-US"/>
        </w:rPr>
      </w:pPr>
      <w:r w:rsidRPr="007E6824">
        <w:rPr>
          <w:b/>
        </w:rPr>
        <w:t>Введение</w:t>
      </w:r>
      <w:r w:rsidR="00B424D5">
        <w:rPr>
          <w:b/>
        </w:rPr>
        <w:t xml:space="preserve">                                                                                                                        </w:t>
      </w:r>
      <w:r w:rsidR="00674AD3">
        <w:rPr>
          <w:b/>
        </w:rPr>
        <w:t>5</w:t>
      </w:r>
    </w:p>
    <w:p w:rsidR="00D1661C" w:rsidRPr="00B424D5" w:rsidRDefault="00D1661C" w:rsidP="009D1BAC">
      <w:pPr>
        <w:tabs>
          <w:tab w:val="left" w:pos="9639"/>
          <w:tab w:val="left" w:pos="9923"/>
        </w:tabs>
        <w:ind w:right="702"/>
        <w:rPr>
          <w:b/>
        </w:rPr>
      </w:pPr>
      <w:r w:rsidRPr="00B424D5">
        <w:rPr>
          <w:b/>
        </w:rPr>
        <w:t>I. Сведения о банковских счетах, об аудиторе (аудиторской организации), оценщике и о финансовом консультанте эмитента, а также о лицах, подписавших ежеквартальный отчет</w:t>
      </w:r>
      <w:r w:rsidRPr="00B424D5">
        <w:rPr>
          <w:b/>
        </w:rPr>
        <w:tab/>
        <w:t>5</w:t>
      </w:r>
    </w:p>
    <w:p w:rsidR="00D1661C" w:rsidRPr="007E6824" w:rsidRDefault="00D1661C" w:rsidP="009D1BAC">
      <w:pPr>
        <w:tabs>
          <w:tab w:val="left" w:pos="9639"/>
          <w:tab w:val="left" w:pos="9923"/>
        </w:tabs>
        <w:ind w:right="702"/>
      </w:pPr>
      <w:r w:rsidRPr="007E6824">
        <w:t>1.1. Сведения о банковских счетах эмитента</w:t>
      </w:r>
      <w:r w:rsidRPr="007E6824">
        <w:tab/>
      </w:r>
      <w:r>
        <w:t>5</w:t>
      </w:r>
    </w:p>
    <w:p w:rsidR="00D1661C" w:rsidRPr="007E6824" w:rsidRDefault="00D1661C" w:rsidP="009D1BAC">
      <w:pPr>
        <w:tabs>
          <w:tab w:val="left" w:pos="9639"/>
          <w:tab w:val="left" w:pos="9923"/>
        </w:tabs>
        <w:ind w:right="702"/>
      </w:pPr>
      <w:r w:rsidRPr="007E6824">
        <w:t>1.2. Сведения об аудиторе эмитента</w:t>
      </w:r>
      <w:r w:rsidRPr="007E6824">
        <w:tab/>
      </w:r>
      <w:r>
        <w:t>6</w:t>
      </w:r>
    </w:p>
    <w:p w:rsidR="00D1661C" w:rsidRPr="007E6824" w:rsidRDefault="00D1661C" w:rsidP="009D1BAC">
      <w:pPr>
        <w:tabs>
          <w:tab w:val="left" w:pos="9639"/>
          <w:tab w:val="left" w:pos="9923"/>
        </w:tabs>
        <w:ind w:right="702"/>
      </w:pPr>
      <w:r w:rsidRPr="007E6824">
        <w:t>1.3. Сведения об оценщике эмитента</w:t>
      </w:r>
      <w:r w:rsidRPr="007E6824">
        <w:tab/>
      </w:r>
      <w:r>
        <w:t>6</w:t>
      </w:r>
    </w:p>
    <w:p w:rsidR="00D1661C" w:rsidRPr="007E6824" w:rsidRDefault="00D1661C" w:rsidP="009D1BAC">
      <w:pPr>
        <w:tabs>
          <w:tab w:val="left" w:pos="9639"/>
          <w:tab w:val="left" w:pos="9923"/>
        </w:tabs>
        <w:ind w:right="702"/>
      </w:pPr>
      <w:r w:rsidRPr="007E6824">
        <w:t>1.4. Сведения о консультантах эмитента</w:t>
      </w:r>
      <w:r w:rsidRPr="007E6824">
        <w:tab/>
      </w:r>
      <w:r>
        <w:t>6</w:t>
      </w:r>
    </w:p>
    <w:p w:rsidR="00D1661C" w:rsidRPr="007E6824" w:rsidRDefault="00D1661C" w:rsidP="009D1BAC">
      <w:pPr>
        <w:tabs>
          <w:tab w:val="left" w:pos="9639"/>
          <w:tab w:val="left" w:pos="9923"/>
        </w:tabs>
        <w:ind w:right="702"/>
      </w:pPr>
      <w:r w:rsidRPr="007E6824">
        <w:t>1.5. Сведения о лицах, подписавших ежеквартальный отчет</w:t>
      </w:r>
      <w:r>
        <w:tab/>
        <w:t>6</w:t>
      </w:r>
    </w:p>
    <w:p w:rsidR="00D1661C" w:rsidRPr="007E6824" w:rsidRDefault="00D1661C" w:rsidP="009D1BAC">
      <w:pPr>
        <w:tabs>
          <w:tab w:val="left" w:pos="9639"/>
          <w:tab w:val="left" w:pos="9923"/>
        </w:tabs>
        <w:ind w:right="702"/>
      </w:pPr>
      <w:r w:rsidRPr="007E6824">
        <w:tab/>
      </w:r>
    </w:p>
    <w:p w:rsidR="00D1661C" w:rsidRPr="003F61C2" w:rsidRDefault="00D1661C" w:rsidP="009D1BAC">
      <w:pPr>
        <w:tabs>
          <w:tab w:val="left" w:pos="9639"/>
          <w:tab w:val="left" w:pos="9923"/>
        </w:tabs>
        <w:spacing w:before="120" w:after="120"/>
        <w:ind w:right="702"/>
        <w:rPr>
          <w:b/>
        </w:rPr>
      </w:pPr>
      <w:r w:rsidRPr="007E6824">
        <w:rPr>
          <w:b/>
        </w:rPr>
        <w:t>II. Основная информация о финансово-экономическом состоянии эмитента</w:t>
      </w:r>
      <w:r w:rsidRPr="007E6824">
        <w:rPr>
          <w:b/>
        </w:rPr>
        <w:tab/>
      </w:r>
      <w:r>
        <w:rPr>
          <w:b/>
        </w:rPr>
        <w:t>6</w:t>
      </w:r>
    </w:p>
    <w:p w:rsidR="00D1661C" w:rsidRPr="007E6824" w:rsidRDefault="00D1661C" w:rsidP="009D1BAC">
      <w:pPr>
        <w:tabs>
          <w:tab w:val="left" w:pos="9639"/>
          <w:tab w:val="left" w:pos="9923"/>
        </w:tabs>
        <w:ind w:right="702"/>
      </w:pPr>
      <w:r w:rsidRPr="007E6824">
        <w:t>2.1. Показатели финансово-экономической деятельности эмитента</w:t>
      </w:r>
      <w:r w:rsidRPr="007E6824">
        <w:tab/>
      </w:r>
      <w:r>
        <w:t>6</w:t>
      </w:r>
    </w:p>
    <w:p w:rsidR="00D1661C" w:rsidRPr="007E6824" w:rsidRDefault="00D1661C" w:rsidP="009D1BAC">
      <w:pPr>
        <w:tabs>
          <w:tab w:val="left" w:pos="9639"/>
          <w:tab w:val="left" w:pos="9923"/>
        </w:tabs>
        <w:ind w:right="702"/>
      </w:pPr>
      <w:r w:rsidRPr="007E6824">
        <w:t>2.2. Рыночная капитализация эмитента</w:t>
      </w:r>
      <w:r w:rsidRPr="007E6824">
        <w:tab/>
      </w:r>
      <w:r>
        <w:t>6</w:t>
      </w:r>
    </w:p>
    <w:p w:rsidR="00D1661C" w:rsidRPr="007E6824" w:rsidRDefault="00D1661C" w:rsidP="009D1BAC">
      <w:pPr>
        <w:tabs>
          <w:tab w:val="left" w:pos="9639"/>
          <w:tab w:val="left" w:pos="9923"/>
        </w:tabs>
        <w:ind w:right="702"/>
      </w:pPr>
      <w:r w:rsidRPr="007E6824">
        <w:t>2.3. Обязательства эмитента</w:t>
      </w:r>
      <w:r w:rsidRPr="007E6824">
        <w:tab/>
      </w:r>
      <w:r>
        <w:t>6</w:t>
      </w:r>
    </w:p>
    <w:p w:rsidR="00D1661C" w:rsidRPr="007E6824" w:rsidRDefault="00D1661C" w:rsidP="00D1661C">
      <w:pPr>
        <w:tabs>
          <w:tab w:val="left" w:pos="9639"/>
        </w:tabs>
        <w:ind w:right="1020"/>
      </w:pPr>
      <w:r w:rsidRPr="007E6824">
        <w:t>2.3.1. Заемные средства и кредиторская задолженность</w:t>
      </w:r>
      <w:r w:rsidRPr="007E6824">
        <w:tab/>
      </w:r>
    </w:p>
    <w:p w:rsidR="00D1661C" w:rsidRPr="007E6824" w:rsidRDefault="00D1661C" w:rsidP="00D1661C">
      <w:pPr>
        <w:tabs>
          <w:tab w:val="left" w:pos="9639"/>
        </w:tabs>
        <w:ind w:right="1020"/>
      </w:pPr>
      <w:r w:rsidRPr="007E6824">
        <w:t>2.3.2. Кредитная история эмитента</w:t>
      </w:r>
      <w:r w:rsidRPr="007E6824">
        <w:tab/>
      </w:r>
    </w:p>
    <w:p w:rsidR="00D1661C" w:rsidRPr="007E6824" w:rsidRDefault="00D1661C" w:rsidP="00D1661C">
      <w:pPr>
        <w:tabs>
          <w:tab w:val="left" w:pos="9639"/>
        </w:tabs>
        <w:ind w:right="1020"/>
      </w:pPr>
      <w:r w:rsidRPr="007E6824">
        <w:t>2.3.3. Обязательства эмитента из обеспечения, предоставленного третьим лицам</w:t>
      </w:r>
      <w:r w:rsidRPr="007E6824">
        <w:tab/>
      </w:r>
    </w:p>
    <w:p w:rsidR="00D1661C" w:rsidRPr="007E6824" w:rsidRDefault="00D1661C" w:rsidP="00D1661C">
      <w:pPr>
        <w:tabs>
          <w:tab w:val="left" w:pos="9639"/>
        </w:tabs>
        <w:ind w:right="1020"/>
      </w:pPr>
      <w:r w:rsidRPr="007E6824">
        <w:t>2.3.4. Прочие обязательства эмитента</w:t>
      </w:r>
      <w:r w:rsidRPr="007E6824">
        <w:tab/>
      </w:r>
    </w:p>
    <w:p w:rsidR="00D1661C" w:rsidRPr="007E6824" w:rsidRDefault="00D1661C" w:rsidP="009D1BAC">
      <w:pPr>
        <w:tabs>
          <w:tab w:val="left" w:pos="9639"/>
        </w:tabs>
        <w:ind w:right="844"/>
      </w:pPr>
      <w:r w:rsidRPr="007E6824">
        <w:t>2.4. Риски, связанные с приобретением размещаемых (размещенных) эмиссионных ценных бумаг</w:t>
      </w:r>
      <w:r w:rsidRPr="007E6824">
        <w:tab/>
      </w:r>
      <w:r>
        <w:t>7</w:t>
      </w:r>
    </w:p>
    <w:p w:rsidR="00D1661C" w:rsidRPr="007E6824" w:rsidRDefault="00D1661C" w:rsidP="009D1BAC">
      <w:pPr>
        <w:tabs>
          <w:tab w:val="left" w:pos="9639"/>
        </w:tabs>
        <w:ind w:right="844"/>
      </w:pPr>
      <w:r w:rsidRPr="007E6824">
        <w:t>2.4.1. Отраслевые риски</w:t>
      </w:r>
      <w:r w:rsidRPr="007E6824">
        <w:tab/>
      </w:r>
    </w:p>
    <w:p w:rsidR="00D1661C" w:rsidRPr="007E6824" w:rsidRDefault="00D1661C" w:rsidP="009D1BAC">
      <w:pPr>
        <w:tabs>
          <w:tab w:val="left" w:pos="9639"/>
        </w:tabs>
        <w:ind w:right="844"/>
      </w:pPr>
      <w:r w:rsidRPr="007E6824">
        <w:t xml:space="preserve">2.4.2. </w:t>
      </w:r>
      <w:proofErr w:type="spellStart"/>
      <w:r w:rsidRPr="007E6824">
        <w:t>Страновые</w:t>
      </w:r>
      <w:proofErr w:type="spellEnd"/>
      <w:r w:rsidRPr="007E6824">
        <w:t xml:space="preserve"> и региональные риски</w:t>
      </w:r>
      <w:r w:rsidRPr="007E6824">
        <w:tab/>
      </w:r>
    </w:p>
    <w:p w:rsidR="00D1661C" w:rsidRPr="007E6824" w:rsidRDefault="00D1661C" w:rsidP="009D1BAC">
      <w:pPr>
        <w:tabs>
          <w:tab w:val="left" w:pos="9639"/>
        </w:tabs>
        <w:ind w:right="844"/>
      </w:pPr>
      <w:r w:rsidRPr="007E6824">
        <w:t>2.4.3. Финансовые риски</w:t>
      </w:r>
      <w:r w:rsidRPr="007E6824">
        <w:tab/>
      </w:r>
    </w:p>
    <w:p w:rsidR="00D1661C" w:rsidRPr="007E6824" w:rsidRDefault="00D1661C" w:rsidP="009D1BAC">
      <w:pPr>
        <w:tabs>
          <w:tab w:val="left" w:pos="9639"/>
        </w:tabs>
        <w:ind w:right="844"/>
      </w:pPr>
      <w:r w:rsidRPr="007E6824">
        <w:t>2.4.4. Правовые риски</w:t>
      </w:r>
    </w:p>
    <w:p w:rsidR="00D1661C" w:rsidRPr="007E6824" w:rsidRDefault="00D1661C" w:rsidP="009D1BAC">
      <w:pPr>
        <w:tabs>
          <w:tab w:val="left" w:pos="9639"/>
        </w:tabs>
        <w:ind w:right="844"/>
      </w:pPr>
      <w:r w:rsidRPr="007E6824">
        <w:t>2.4.5. Риски потери деловой репутации (</w:t>
      </w:r>
      <w:proofErr w:type="spellStart"/>
      <w:r w:rsidRPr="007E6824">
        <w:t>репутационный</w:t>
      </w:r>
      <w:proofErr w:type="spellEnd"/>
      <w:r w:rsidRPr="007E6824">
        <w:t xml:space="preserve"> риск)</w:t>
      </w:r>
      <w:r w:rsidRPr="007E6824">
        <w:tab/>
      </w:r>
    </w:p>
    <w:p w:rsidR="00D1661C" w:rsidRPr="007E6824" w:rsidRDefault="00D1661C" w:rsidP="009D1BAC">
      <w:pPr>
        <w:tabs>
          <w:tab w:val="left" w:pos="9639"/>
        </w:tabs>
        <w:ind w:right="844"/>
      </w:pPr>
      <w:r w:rsidRPr="007E6824">
        <w:t>2.4.6. Стратегический риск</w:t>
      </w:r>
      <w:r w:rsidRPr="007E6824">
        <w:tab/>
      </w:r>
    </w:p>
    <w:p w:rsidR="00D1661C" w:rsidRPr="007E6824" w:rsidRDefault="00D1661C" w:rsidP="009D1BAC">
      <w:pPr>
        <w:tabs>
          <w:tab w:val="left" w:pos="9639"/>
        </w:tabs>
        <w:ind w:right="844"/>
      </w:pPr>
      <w:r w:rsidRPr="007E6824">
        <w:t>2.4.7. Риски, связанные с деятельностью эмитента</w:t>
      </w:r>
      <w:r w:rsidRPr="007E6824">
        <w:tab/>
      </w:r>
    </w:p>
    <w:p w:rsidR="00D1661C" w:rsidRPr="007E6824" w:rsidRDefault="00D1661C" w:rsidP="009D1BAC">
      <w:pPr>
        <w:tabs>
          <w:tab w:val="left" w:pos="9639"/>
        </w:tabs>
        <w:spacing w:before="120" w:after="120"/>
        <w:ind w:right="844"/>
        <w:rPr>
          <w:b/>
        </w:rPr>
      </w:pPr>
      <w:r w:rsidRPr="007E6824">
        <w:rPr>
          <w:b/>
        </w:rPr>
        <w:t>III. Подробная информация об эмитенте</w:t>
      </w:r>
      <w:r w:rsidRPr="007E6824">
        <w:rPr>
          <w:b/>
        </w:rPr>
        <w:tab/>
      </w:r>
      <w:r>
        <w:rPr>
          <w:b/>
        </w:rPr>
        <w:t>8</w:t>
      </w:r>
    </w:p>
    <w:p w:rsidR="00D1661C" w:rsidRPr="007E6824" w:rsidRDefault="00D1661C" w:rsidP="009D1BAC">
      <w:pPr>
        <w:tabs>
          <w:tab w:val="left" w:pos="9639"/>
        </w:tabs>
        <w:ind w:right="844"/>
      </w:pPr>
      <w:r w:rsidRPr="007E6824">
        <w:t>3.1. История создания и развитие эмитента</w:t>
      </w:r>
      <w:r w:rsidRPr="007E6824">
        <w:tab/>
      </w:r>
      <w:r>
        <w:t>8</w:t>
      </w:r>
    </w:p>
    <w:p w:rsidR="00D1661C" w:rsidRPr="007E6824" w:rsidRDefault="00D1661C" w:rsidP="009D1BAC">
      <w:pPr>
        <w:tabs>
          <w:tab w:val="left" w:pos="9639"/>
        </w:tabs>
        <w:ind w:right="844"/>
      </w:pPr>
      <w:r w:rsidRPr="007E6824">
        <w:t>3.1.1. Данные о фирменном наименовании (наименовании) эмитента</w:t>
      </w:r>
      <w:r w:rsidRPr="007E6824">
        <w:tab/>
      </w:r>
    </w:p>
    <w:p w:rsidR="00D1661C" w:rsidRPr="007E6824" w:rsidRDefault="00D1661C" w:rsidP="009D1BAC">
      <w:pPr>
        <w:tabs>
          <w:tab w:val="left" w:pos="9639"/>
        </w:tabs>
        <w:ind w:right="844"/>
      </w:pPr>
      <w:r w:rsidRPr="007E6824">
        <w:t>3.1.2. Сведения о государственной регистрации эмитента</w:t>
      </w:r>
      <w:r w:rsidRPr="007E6824">
        <w:tab/>
      </w:r>
    </w:p>
    <w:p w:rsidR="00D1661C" w:rsidRPr="007E6824" w:rsidRDefault="00D1661C" w:rsidP="009D1BAC">
      <w:pPr>
        <w:tabs>
          <w:tab w:val="left" w:pos="9639"/>
        </w:tabs>
        <w:ind w:right="844"/>
      </w:pPr>
      <w:r w:rsidRPr="007E6824">
        <w:t>3.1.3. Сведения о создании и развитии эмитента</w:t>
      </w:r>
      <w:r w:rsidRPr="007E6824">
        <w:tab/>
      </w:r>
    </w:p>
    <w:p w:rsidR="00D1661C" w:rsidRPr="007E6824" w:rsidRDefault="00D1661C" w:rsidP="009D1BAC">
      <w:pPr>
        <w:tabs>
          <w:tab w:val="left" w:pos="9639"/>
        </w:tabs>
        <w:ind w:right="844"/>
      </w:pPr>
      <w:r w:rsidRPr="007E6824">
        <w:t>3.1.4. Контактная информация</w:t>
      </w:r>
      <w:r w:rsidRPr="007E6824">
        <w:tab/>
      </w:r>
    </w:p>
    <w:p w:rsidR="00D1661C" w:rsidRPr="007E6824" w:rsidRDefault="00D1661C" w:rsidP="009D1BAC">
      <w:pPr>
        <w:tabs>
          <w:tab w:val="left" w:pos="9639"/>
        </w:tabs>
        <w:ind w:right="844"/>
      </w:pPr>
      <w:r w:rsidRPr="007E6824">
        <w:t>3.1.5. Идентификационный номер налогоплательщика</w:t>
      </w:r>
      <w:r w:rsidRPr="007E6824">
        <w:tab/>
      </w:r>
    </w:p>
    <w:p w:rsidR="00D1661C" w:rsidRPr="00C320B0" w:rsidRDefault="00D1661C" w:rsidP="009D1BAC">
      <w:pPr>
        <w:tabs>
          <w:tab w:val="left" w:pos="9639"/>
        </w:tabs>
        <w:ind w:right="844"/>
      </w:pPr>
      <w:r w:rsidRPr="00C320B0">
        <w:t>3.1.6. Филиалы и представительства эмитента</w:t>
      </w:r>
      <w:r w:rsidRPr="00C320B0">
        <w:tab/>
      </w:r>
    </w:p>
    <w:p w:rsidR="00D1661C" w:rsidRPr="00C320B0" w:rsidRDefault="00D1661C" w:rsidP="009D1BAC">
      <w:pPr>
        <w:tabs>
          <w:tab w:val="left" w:pos="9639"/>
        </w:tabs>
        <w:spacing w:before="120" w:after="120"/>
        <w:ind w:right="844"/>
      </w:pPr>
      <w:r w:rsidRPr="00C320B0">
        <w:t>3.2. Основная хозяйственная деятельность эмитента</w:t>
      </w:r>
      <w:r w:rsidRPr="00C320B0">
        <w:tab/>
      </w:r>
      <w:r w:rsidR="00D8773A">
        <w:t>9</w:t>
      </w:r>
    </w:p>
    <w:p w:rsidR="00D1661C" w:rsidRPr="00C320B0" w:rsidRDefault="00D1661C" w:rsidP="009D1BAC">
      <w:pPr>
        <w:tabs>
          <w:tab w:val="left" w:pos="9639"/>
        </w:tabs>
        <w:ind w:right="844"/>
      </w:pPr>
      <w:r w:rsidRPr="00C320B0">
        <w:t>3.2.1. Основные виды хозяйственной деятельности эмитента</w:t>
      </w:r>
      <w:r w:rsidRPr="00C320B0">
        <w:tab/>
      </w:r>
    </w:p>
    <w:p w:rsidR="00D1661C" w:rsidRPr="007E6824" w:rsidRDefault="00D1661C" w:rsidP="009D1BAC">
      <w:pPr>
        <w:tabs>
          <w:tab w:val="left" w:pos="9639"/>
        </w:tabs>
        <w:ind w:right="844"/>
      </w:pPr>
      <w:r w:rsidRPr="007E6824">
        <w:t>3.2.2. Основная хозяйственная деятельность эмитента</w:t>
      </w:r>
      <w:r w:rsidRPr="007E6824">
        <w:tab/>
      </w:r>
    </w:p>
    <w:p w:rsidR="00D1661C" w:rsidRPr="007E6824" w:rsidRDefault="00D1661C" w:rsidP="009D1BAC">
      <w:pPr>
        <w:tabs>
          <w:tab w:val="left" w:pos="9639"/>
        </w:tabs>
        <w:ind w:right="844"/>
      </w:pPr>
      <w:r w:rsidRPr="007E6824">
        <w:t>3.2.3. Материалы, товары (сырье</w:t>
      </w:r>
      <w:proofErr w:type="gramStart"/>
      <w:r w:rsidRPr="007E6824">
        <w:t>0</w:t>
      </w:r>
      <w:proofErr w:type="gramEnd"/>
      <w:r w:rsidRPr="007E6824">
        <w:t xml:space="preserve"> и поставщики эмитента</w:t>
      </w:r>
      <w:r w:rsidRPr="007E6824">
        <w:tab/>
      </w:r>
    </w:p>
    <w:p w:rsidR="00D1661C" w:rsidRPr="007E6824" w:rsidRDefault="00D1661C" w:rsidP="009D1BAC">
      <w:pPr>
        <w:tabs>
          <w:tab w:val="left" w:pos="9639"/>
        </w:tabs>
        <w:ind w:right="844"/>
      </w:pPr>
      <w:r w:rsidRPr="007E6824">
        <w:t>3.2.4 Рынки сбыта продукции (работ, услуг) эмитента</w:t>
      </w:r>
      <w:r w:rsidRPr="007E6824">
        <w:tab/>
      </w:r>
    </w:p>
    <w:p w:rsidR="00D1661C" w:rsidRPr="00C320B0" w:rsidRDefault="00D1661C" w:rsidP="00D1661C">
      <w:pPr>
        <w:tabs>
          <w:tab w:val="left" w:pos="9639"/>
        </w:tabs>
        <w:ind w:right="1020"/>
      </w:pPr>
      <w:r w:rsidRPr="00C320B0">
        <w:t>3.2.5.. Сведения о налич</w:t>
      </w:r>
      <w:proofErr w:type="gramStart"/>
      <w:r w:rsidRPr="00C320B0">
        <w:t>ии у э</w:t>
      </w:r>
      <w:proofErr w:type="gramEnd"/>
      <w:r w:rsidRPr="00C320B0">
        <w:t>митента разрешений (лицензий) или допусков к отдельным видам работ</w:t>
      </w:r>
      <w:r w:rsidRPr="00C320B0">
        <w:tab/>
      </w:r>
    </w:p>
    <w:p w:rsidR="00D1661C" w:rsidRPr="00C320B0" w:rsidRDefault="00D1661C" w:rsidP="009D1BAC">
      <w:pPr>
        <w:tabs>
          <w:tab w:val="left" w:pos="9639"/>
        </w:tabs>
        <w:ind w:right="844"/>
      </w:pPr>
      <w:r w:rsidRPr="00C320B0">
        <w:t>3.3. Планы будущей деятельности эмитента</w:t>
      </w:r>
      <w:r w:rsidRPr="00C320B0">
        <w:tab/>
      </w:r>
      <w:r>
        <w:t>9</w:t>
      </w:r>
    </w:p>
    <w:p w:rsidR="00D1661C" w:rsidRPr="00C320B0" w:rsidRDefault="00D1661C" w:rsidP="009D1BAC">
      <w:pPr>
        <w:tabs>
          <w:tab w:val="left" w:pos="9639"/>
        </w:tabs>
        <w:ind w:right="844"/>
      </w:pPr>
      <w:r w:rsidRPr="00C320B0">
        <w:t>3.4. Участие эмитента в  банковских группах, банковских холдингах, холдингах и ассоциациях</w:t>
      </w:r>
      <w:r w:rsidRPr="00C320B0">
        <w:tab/>
      </w:r>
      <w:r>
        <w:t>9</w:t>
      </w:r>
    </w:p>
    <w:p w:rsidR="00D1661C" w:rsidRPr="007E6824" w:rsidRDefault="00B97205" w:rsidP="009D1BAC">
      <w:pPr>
        <w:pStyle w:val="a8"/>
        <w:tabs>
          <w:tab w:val="left" w:pos="9639"/>
        </w:tabs>
        <w:ind w:right="844"/>
        <w:rPr>
          <w:szCs w:val="24"/>
        </w:rPr>
      </w:pPr>
      <w:hyperlink r:id="rId10">
        <w:r w:rsidR="00D1661C" w:rsidRPr="007E6824">
          <w:rPr>
            <w:rStyle w:val="ListLabel1"/>
            <w:sz w:val="24"/>
            <w:szCs w:val="24"/>
          </w:rPr>
          <w:t>3.5. Подконтрольные эмитенту организации, имеющие для него существенное значение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9</w:t>
      </w:r>
    </w:p>
    <w:p w:rsidR="00D1661C" w:rsidRPr="007E6824" w:rsidRDefault="00B97205" w:rsidP="009D1BAC">
      <w:pPr>
        <w:pStyle w:val="a8"/>
        <w:tabs>
          <w:tab w:val="left" w:pos="9639"/>
        </w:tabs>
        <w:ind w:right="844"/>
        <w:rPr>
          <w:szCs w:val="24"/>
        </w:rPr>
      </w:pPr>
      <w:hyperlink r:id="rId11">
        <w:r w:rsidR="00D1661C" w:rsidRPr="007E6824">
          <w:rPr>
            <w:rStyle w:val="ListLabel1"/>
            <w:sz w:val="24"/>
            <w:szCs w:val="24"/>
          </w:rPr>
          <w:t>3.6. Состав, структура и стоимость основных средств эмитента, информация о планах по приобретению, замене, выбытию основных средств, а также обо всех фактах обременения основных средств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8773A">
        <w:rPr>
          <w:rFonts w:ascii="Times New Roman" w:hAnsi="Times New Roman" w:cs="Times New Roman"/>
          <w:szCs w:val="24"/>
        </w:rPr>
        <w:t>10</w:t>
      </w:r>
    </w:p>
    <w:p w:rsidR="00D1661C" w:rsidRPr="007E6824" w:rsidRDefault="00B97205" w:rsidP="009D1BAC">
      <w:pPr>
        <w:pStyle w:val="a8"/>
        <w:tabs>
          <w:tab w:val="left" w:pos="9639"/>
        </w:tabs>
        <w:spacing w:before="120" w:after="120"/>
        <w:ind w:right="844"/>
        <w:rPr>
          <w:b/>
          <w:szCs w:val="24"/>
        </w:rPr>
      </w:pPr>
      <w:hyperlink r:id="rId12">
        <w:r w:rsidR="00D1661C" w:rsidRPr="007E6824">
          <w:rPr>
            <w:rStyle w:val="ListLabel1"/>
            <w:b/>
            <w:sz w:val="24"/>
            <w:szCs w:val="24"/>
          </w:rPr>
          <w:t>Раздел IV. Сведения о финансово-хозяйственной деятельности эмитента</w:t>
        </w:r>
      </w:hyperlink>
      <w:r w:rsidR="00D1661C" w:rsidRPr="007E6824">
        <w:rPr>
          <w:rFonts w:ascii="Times New Roman" w:hAnsi="Times New Roman" w:cs="Times New Roman"/>
          <w:b/>
          <w:szCs w:val="24"/>
        </w:rPr>
        <w:tab/>
      </w:r>
      <w:r w:rsidR="00D8773A">
        <w:rPr>
          <w:rFonts w:ascii="Times New Roman" w:hAnsi="Times New Roman" w:cs="Times New Roman"/>
          <w:b/>
          <w:szCs w:val="24"/>
        </w:rPr>
        <w:t>10</w:t>
      </w:r>
    </w:p>
    <w:p w:rsidR="00D1661C" w:rsidRPr="007E6824" w:rsidRDefault="00B97205" w:rsidP="009D1BAC">
      <w:pPr>
        <w:pStyle w:val="a8"/>
        <w:tabs>
          <w:tab w:val="left" w:pos="9639"/>
        </w:tabs>
        <w:ind w:right="844"/>
        <w:rPr>
          <w:szCs w:val="24"/>
        </w:rPr>
      </w:pPr>
      <w:hyperlink r:id="rId13">
        <w:r w:rsidR="00D1661C" w:rsidRPr="007E6824">
          <w:rPr>
            <w:rStyle w:val="ListLabel1"/>
            <w:sz w:val="24"/>
            <w:szCs w:val="24"/>
          </w:rPr>
          <w:t>4.1. Результаты финансово-хозяйственной деятельности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8773A">
        <w:rPr>
          <w:rFonts w:ascii="Times New Roman" w:hAnsi="Times New Roman" w:cs="Times New Roman"/>
          <w:szCs w:val="24"/>
        </w:rPr>
        <w:t>10</w:t>
      </w:r>
    </w:p>
    <w:p w:rsidR="00D1661C" w:rsidRPr="007E6824" w:rsidRDefault="00B97205" w:rsidP="009D1BAC">
      <w:pPr>
        <w:pStyle w:val="a8"/>
        <w:tabs>
          <w:tab w:val="left" w:pos="9639"/>
        </w:tabs>
        <w:ind w:right="844"/>
        <w:rPr>
          <w:szCs w:val="24"/>
        </w:rPr>
      </w:pPr>
      <w:hyperlink r:id="rId14">
        <w:r w:rsidR="00D1661C" w:rsidRPr="007E6824">
          <w:rPr>
            <w:rStyle w:val="ListLabel1"/>
            <w:sz w:val="24"/>
            <w:szCs w:val="24"/>
          </w:rPr>
          <w:t>4.2. Ликвидность эмитента, достаточность капитала и оборотных средств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1</w:t>
      </w:r>
      <w:r w:rsidR="00D76CFA">
        <w:rPr>
          <w:rFonts w:ascii="Times New Roman" w:hAnsi="Times New Roman" w:cs="Times New Roman"/>
          <w:szCs w:val="24"/>
        </w:rPr>
        <w:t>1</w:t>
      </w:r>
    </w:p>
    <w:p w:rsidR="00D1661C" w:rsidRPr="007E6824" w:rsidRDefault="00B97205" w:rsidP="009D1BAC">
      <w:pPr>
        <w:pStyle w:val="a8"/>
        <w:tabs>
          <w:tab w:val="left" w:pos="9639"/>
        </w:tabs>
        <w:ind w:right="844"/>
        <w:rPr>
          <w:szCs w:val="24"/>
        </w:rPr>
      </w:pPr>
      <w:hyperlink r:id="rId15">
        <w:r w:rsidR="00D1661C" w:rsidRPr="007E6824">
          <w:rPr>
            <w:rStyle w:val="ListLabel1"/>
            <w:sz w:val="24"/>
            <w:szCs w:val="24"/>
          </w:rPr>
          <w:t>4.3. Финансовые вложения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1</w:t>
      </w:r>
      <w:r w:rsidR="00D76CFA">
        <w:rPr>
          <w:rFonts w:ascii="Times New Roman" w:hAnsi="Times New Roman" w:cs="Times New Roman"/>
          <w:szCs w:val="24"/>
        </w:rPr>
        <w:t>1</w:t>
      </w:r>
    </w:p>
    <w:p w:rsidR="00D1661C" w:rsidRPr="007E6824" w:rsidRDefault="00B97205" w:rsidP="009D1BAC">
      <w:pPr>
        <w:pStyle w:val="a8"/>
        <w:tabs>
          <w:tab w:val="left" w:pos="9639"/>
        </w:tabs>
        <w:ind w:right="844"/>
        <w:rPr>
          <w:szCs w:val="24"/>
        </w:rPr>
      </w:pPr>
      <w:hyperlink r:id="rId16">
        <w:r w:rsidR="00D1661C" w:rsidRPr="007E6824">
          <w:rPr>
            <w:rStyle w:val="ListLabel1"/>
            <w:sz w:val="24"/>
            <w:szCs w:val="24"/>
          </w:rPr>
          <w:t>4.4. Нематериальные активы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1</w:t>
      </w:r>
      <w:r w:rsidR="00D76CFA">
        <w:rPr>
          <w:rFonts w:ascii="Times New Roman" w:hAnsi="Times New Roman" w:cs="Times New Roman"/>
          <w:szCs w:val="24"/>
        </w:rPr>
        <w:t>1</w:t>
      </w:r>
    </w:p>
    <w:p w:rsidR="00D1661C" w:rsidRPr="007E6824" w:rsidRDefault="00B97205" w:rsidP="009D1BAC">
      <w:pPr>
        <w:pStyle w:val="a8"/>
        <w:tabs>
          <w:tab w:val="left" w:pos="9639"/>
        </w:tabs>
        <w:ind w:right="844"/>
        <w:rPr>
          <w:szCs w:val="24"/>
        </w:rPr>
      </w:pPr>
      <w:hyperlink r:id="rId17">
        <w:r w:rsidR="00D1661C" w:rsidRPr="007E6824">
          <w:rPr>
            <w:rStyle w:val="ListLabel1"/>
            <w:sz w:val="24"/>
            <w:szCs w:val="24"/>
          </w:rPr>
          <w:t>4.5. Сведения о политике и расходах эмитента в области научно-технического развития, в отношении лицензий и патентов, новых разработок и исследований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1</w:t>
      </w:r>
      <w:r w:rsidR="00D76CFA">
        <w:rPr>
          <w:rFonts w:ascii="Times New Roman" w:hAnsi="Times New Roman" w:cs="Times New Roman"/>
          <w:szCs w:val="24"/>
        </w:rPr>
        <w:t>1</w:t>
      </w:r>
    </w:p>
    <w:p w:rsidR="00D1661C" w:rsidRPr="007E6824" w:rsidRDefault="00B97205" w:rsidP="009D1BAC">
      <w:pPr>
        <w:pStyle w:val="a8"/>
        <w:tabs>
          <w:tab w:val="left" w:pos="9639"/>
        </w:tabs>
        <w:ind w:right="844"/>
        <w:rPr>
          <w:szCs w:val="24"/>
        </w:rPr>
      </w:pPr>
      <w:hyperlink r:id="rId18">
        <w:r w:rsidR="00D1661C" w:rsidRPr="007E6824">
          <w:rPr>
            <w:rStyle w:val="ListLabel1"/>
            <w:sz w:val="24"/>
            <w:szCs w:val="24"/>
          </w:rPr>
          <w:t>4.6. Анализ тенденций развития в сфере основной деятельности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1</w:t>
      </w:r>
      <w:r w:rsidR="00D76CFA">
        <w:rPr>
          <w:rFonts w:ascii="Times New Roman" w:hAnsi="Times New Roman" w:cs="Times New Roman"/>
          <w:szCs w:val="24"/>
        </w:rPr>
        <w:t>1</w:t>
      </w:r>
    </w:p>
    <w:p w:rsidR="00D1661C" w:rsidRPr="007E6824" w:rsidRDefault="00B97205" w:rsidP="009D1BAC">
      <w:pPr>
        <w:pStyle w:val="a8"/>
        <w:tabs>
          <w:tab w:val="left" w:pos="9639"/>
        </w:tabs>
        <w:ind w:right="844"/>
        <w:rPr>
          <w:szCs w:val="24"/>
        </w:rPr>
      </w:pPr>
      <w:hyperlink r:id="rId19">
        <w:r w:rsidR="00D1661C" w:rsidRPr="007E6824">
          <w:rPr>
            <w:rStyle w:val="ListLabel1"/>
            <w:sz w:val="24"/>
            <w:szCs w:val="24"/>
          </w:rPr>
          <w:t>4.7. Анализ факторов и условий, влияющих на деятельность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1</w:t>
      </w:r>
      <w:r w:rsidR="00D76CFA">
        <w:rPr>
          <w:rFonts w:ascii="Times New Roman" w:hAnsi="Times New Roman" w:cs="Times New Roman"/>
          <w:szCs w:val="24"/>
        </w:rPr>
        <w:t>1</w:t>
      </w:r>
    </w:p>
    <w:p w:rsidR="00D1661C" w:rsidRPr="007E6824" w:rsidRDefault="00B97205" w:rsidP="009D1BAC">
      <w:pPr>
        <w:pStyle w:val="a8"/>
        <w:tabs>
          <w:tab w:val="left" w:pos="9639"/>
        </w:tabs>
        <w:ind w:right="844"/>
        <w:rPr>
          <w:szCs w:val="24"/>
        </w:rPr>
      </w:pPr>
      <w:hyperlink r:id="rId20">
        <w:r w:rsidR="00D1661C" w:rsidRPr="007E6824">
          <w:rPr>
            <w:rStyle w:val="ListLabel1"/>
            <w:sz w:val="24"/>
            <w:szCs w:val="24"/>
          </w:rPr>
          <w:t>4.8. Конкуренты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1</w:t>
      </w:r>
      <w:r w:rsidR="00D76CFA">
        <w:rPr>
          <w:rFonts w:ascii="Times New Roman" w:hAnsi="Times New Roman" w:cs="Times New Roman"/>
          <w:szCs w:val="24"/>
        </w:rPr>
        <w:t>1</w:t>
      </w:r>
    </w:p>
    <w:p w:rsidR="00D1661C" w:rsidRPr="003F61C2" w:rsidRDefault="00B97205" w:rsidP="009D1BAC">
      <w:pPr>
        <w:pStyle w:val="a8"/>
        <w:tabs>
          <w:tab w:val="left" w:pos="9639"/>
        </w:tabs>
        <w:spacing w:before="120" w:after="120"/>
        <w:ind w:right="844"/>
        <w:rPr>
          <w:szCs w:val="24"/>
        </w:rPr>
      </w:pPr>
      <w:hyperlink r:id="rId21">
        <w:r w:rsidR="00D1661C" w:rsidRPr="007E6824">
          <w:rPr>
            <w:rStyle w:val="ListLabel1"/>
            <w:b/>
            <w:sz w:val="24"/>
            <w:szCs w:val="24"/>
          </w:rPr>
          <w:t xml:space="preserve">Раздел V. Подробные сведения о лицах, входящих в состав органов управления эмитента, органов эмитента по </w:t>
        </w:r>
        <w:proofErr w:type="gramStart"/>
        <w:r w:rsidR="00D1661C" w:rsidRPr="007E6824">
          <w:rPr>
            <w:rStyle w:val="ListLabel1"/>
            <w:b/>
            <w:sz w:val="24"/>
            <w:szCs w:val="24"/>
          </w:rPr>
          <w:t>контролю за</w:t>
        </w:r>
        <w:proofErr w:type="gramEnd"/>
        <w:r w:rsidR="00D1661C" w:rsidRPr="007E6824">
          <w:rPr>
            <w:rStyle w:val="ListLabel1"/>
            <w:b/>
            <w:sz w:val="24"/>
            <w:szCs w:val="24"/>
          </w:rPr>
          <w:t xml:space="preserve"> его финансово-хозяйственной деятельностью, и краткие сведения о сотрудниках (работниках) эмитента</w:t>
        </w:r>
      </w:hyperlink>
      <w:r w:rsidR="00D1661C" w:rsidRPr="007E6824">
        <w:rPr>
          <w:rFonts w:ascii="Times New Roman" w:hAnsi="Times New Roman" w:cs="Times New Roman"/>
          <w:b/>
          <w:szCs w:val="24"/>
        </w:rPr>
        <w:tab/>
      </w:r>
      <w:r w:rsidR="00D1661C">
        <w:rPr>
          <w:rFonts w:ascii="Times New Roman" w:hAnsi="Times New Roman" w:cs="Times New Roman"/>
          <w:b/>
          <w:szCs w:val="24"/>
        </w:rPr>
        <w:t>11</w:t>
      </w:r>
    </w:p>
    <w:p w:rsidR="00D1661C" w:rsidRPr="007E6824" w:rsidRDefault="00B97205" w:rsidP="009D1BAC">
      <w:pPr>
        <w:pStyle w:val="a8"/>
        <w:tabs>
          <w:tab w:val="left" w:pos="9639"/>
        </w:tabs>
        <w:ind w:right="844"/>
        <w:rPr>
          <w:szCs w:val="24"/>
        </w:rPr>
      </w:pPr>
      <w:hyperlink r:id="rId22">
        <w:r w:rsidR="00D1661C" w:rsidRPr="007E6824">
          <w:rPr>
            <w:rStyle w:val="ListLabel1"/>
            <w:sz w:val="24"/>
            <w:szCs w:val="24"/>
          </w:rPr>
          <w:t>5.1. Сведения о структуре и компетенции органов управления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11</w:t>
      </w:r>
    </w:p>
    <w:p w:rsidR="00D1661C" w:rsidRPr="007E6824" w:rsidRDefault="00B97205" w:rsidP="009D1BAC">
      <w:pPr>
        <w:pStyle w:val="a8"/>
        <w:tabs>
          <w:tab w:val="left" w:pos="9639"/>
        </w:tabs>
        <w:ind w:right="844"/>
        <w:rPr>
          <w:szCs w:val="24"/>
        </w:rPr>
      </w:pPr>
      <w:hyperlink r:id="rId23">
        <w:r w:rsidR="00D1661C" w:rsidRPr="007E6824">
          <w:rPr>
            <w:rStyle w:val="ListLabel1"/>
            <w:sz w:val="24"/>
            <w:szCs w:val="24"/>
          </w:rPr>
          <w:t>5.2. Информация о лицах, входящих в состав органов управления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1</w:t>
      </w:r>
      <w:r w:rsidR="00D76CFA">
        <w:rPr>
          <w:rFonts w:ascii="Times New Roman" w:hAnsi="Times New Roman" w:cs="Times New Roman"/>
          <w:szCs w:val="24"/>
        </w:rPr>
        <w:t>4</w:t>
      </w:r>
    </w:p>
    <w:p w:rsidR="00D1661C" w:rsidRPr="007E6824" w:rsidRDefault="00B97205" w:rsidP="009D1BAC">
      <w:pPr>
        <w:pStyle w:val="a8"/>
        <w:tabs>
          <w:tab w:val="left" w:pos="9639"/>
        </w:tabs>
        <w:ind w:right="844"/>
        <w:rPr>
          <w:szCs w:val="24"/>
        </w:rPr>
      </w:pPr>
      <w:hyperlink r:id="rId24">
        <w:r w:rsidR="00D1661C" w:rsidRPr="007E6824">
          <w:rPr>
            <w:rStyle w:val="ListLabel1"/>
            <w:sz w:val="24"/>
            <w:szCs w:val="24"/>
          </w:rPr>
          <w:t>5.3. Сведения о размере вознаграждения и (или) компенсации расходов по каждому органу управления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1</w:t>
      </w:r>
      <w:r w:rsidR="00D76CFA">
        <w:rPr>
          <w:rFonts w:ascii="Times New Roman" w:hAnsi="Times New Roman" w:cs="Times New Roman"/>
          <w:szCs w:val="24"/>
        </w:rPr>
        <w:t>8</w:t>
      </w:r>
    </w:p>
    <w:p w:rsidR="00D1661C" w:rsidRPr="007E6824" w:rsidRDefault="00B97205" w:rsidP="009D1BAC">
      <w:pPr>
        <w:pStyle w:val="a8"/>
        <w:tabs>
          <w:tab w:val="left" w:pos="9639"/>
        </w:tabs>
        <w:ind w:right="844"/>
        <w:rPr>
          <w:szCs w:val="24"/>
        </w:rPr>
      </w:pPr>
      <w:hyperlink r:id="rId25">
        <w:r w:rsidR="00D1661C" w:rsidRPr="007E6824">
          <w:rPr>
            <w:rStyle w:val="ListLabel1"/>
            <w:sz w:val="24"/>
            <w:szCs w:val="24"/>
          </w:rPr>
          <w:t xml:space="preserve">5.4. Сведения о структуре и компетенции органов </w:t>
        </w:r>
        <w:proofErr w:type="gramStart"/>
        <w:r w:rsidR="00D1661C" w:rsidRPr="007E6824">
          <w:rPr>
            <w:rStyle w:val="ListLabel1"/>
            <w:sz w:val="24"/>
            <w:szCs w:val="24"/>
          </w:rPr>
          <w:t>контроля за</w:t>
        </w:r>
        <w:proofErr w:type="gramEnd"/>
        <w:r w:rsidR="00D1661C" w:rsidRPr="007E6824">
          <w:rPr>
            <w:rStyle w:val="ListLabel1"/>
            <w:sz w:val="24"/>
            <w:szCs w:val="24"/>
          </w:rPr>
          <w:t xml:space="preserve"> финансово-хозяйственной деятельностью эмитента, а также об организации системы управления рисками и внутреннего контроля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1</w:t>
      </w:r>
      <w:r w:rsidR="00D76CFA">
        <w:rPr>
          <w:rFonts w:ascii="Times New Roman" w:hAnsi="Times New Roman" w:cs="Times New Roman"/>
          <w:szCs w:val="24"/>
        </w:rPr>
        <w:t>8</w:t>
      </w:r>
    </w:p>
    <w:p w:rsidR="00D1661C" w:rsidRPr="007E6824" w:rsidRDefault="00B97205" w:rsidP="009D1BAC">
      <w:pPr>
        <w:pStyle w:val="a8"/>
        <w:tabs>
          <w:tab w:val="left" w:pos="9639"/>
        </w:tabs>
        <w:ind w:right="844"/>
        <w:rPr>
          <w:szCs w:val="24"/>
        </w:rPr>
      </w:pPr>
      <w:hyperlink r:id="rId26">
        <w:r w:rsidR="00D1661C" w:rsidRPr="007E6824">
          <w:rPr>
            <w:rStyle w:val="ListLabel1"/>
            <w:sz w:val="24"/>
            <w:szCs w:val="24"/>
          </w:rPr>
          <w:t xml:space="preserve">5.5. Информация о лицах, входящих в состав органов </w:t>
        </w:r>
        <w:proofErr w:type="gramStart"/>
        <w:r w:rsidR="00D1661C" w:rsidRPr="007E6824">
          <w:rPr>
            <w:rStyle w:val="ListLabel1"/>
            <w:sz w:val="24"/>
            <w:szCs w:val="24"/>
          </w:rPr>
          <w:t>контроля за</w:t>
        </w:r>
        <w:proofErr w:type="gramEnd"/>
        <w:r w:rsidR="00D1661C" w:rsidRPr="007E6824">
          <w:rPr>
            <w:rStyle w:val="ListLabel1"/>
            <w:sz w:val="24"/>
            <w:szCs w:val="24"/>
          </w:rPr>
          <w:t xml:space="preserve"> финансово-хозяйственной деятельностью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1</w:t>
      </w:r>
      <w:r w:rsidR="00D76CFA">
        <w:rPr>
          <w:rFonts w:ascii="Times New Roman" w:hAnsi="Times New Roman" w:cs="Times New Roman"/>
          <w:szCs w:val="24"/>
        </w:rPr>
        <w:t>9</w:t>
      </w:r>
    </w:p>
    <w:p w:rsidR="00D1661C" w:rsidRPr="007E6824" w:rsidRDefault="00B97205" w:rsidP="009D1BAC">
      <w:pPr>
        <w:pStyle w:val="a8"/>
        <w:tabs>
          <w:tab w:val="left" w:pos="9639"/>
        </w:tabs>
        <w:ind w:right="844"/>
        <w:rPr>
          <w:szCs w:val="24"/>
        </w:rPr>
      </w:pPr>
      <w:hyperlink r:id="rId27">
        <w:r w:rsidR="00D1661C" w:rsidRPr="007E6824">
          <w:rPr>
            <w:rStyle w:val="ListLabel1"/>
            <w:sz w:val="24"/>
            <w:szCs w:val="24"/>
          </w:rPr>
          <w:t xml:space="preserve">5.6. Сведения о размере вознаграждения и (или) компенсации расходов по органу </w:t>
        </w:r>
        <w:proofErr w:type="gramStart"/>
        <w:r w:rsidR="00D1661C" w:rsidRPr="007E6824">
          <w:rPr>
            <w:rStyle w:val="ListLabel1"/>
            <w:sz w:val="24"/>
            <w:szCs w:val="24"/>
          </w:rPr>
          <w:t>контроля за</w:t>
        </w:r>
        <w:proofErr w:type="gramEnd"/>
        <w:r w:rsidR="00D1661C" w:rsidRPr="007E6824">
          <w:rPr>
            <w:rStyle w:val="ListLabel1"/>
            <w:sz w:val="24"/>
            <w:szCs w:val="24"/>
          </w:rPr>
          <w:t xml:space="preserve"> финансово-хозяйственной деятельностью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76CFA">
        <w:rPr>
          <w:rFonts w:ascii="Times New Roman" w:hAnsi="Times New Roman" w:cs="Times New Roman"/>
          <w:szCs w:val="24"/>
        </w:rPr>
        <w:t>20</w:t>
      </w:r>
    </w:p>
    <w:p w:rsidR="00D1661C" w:rsidRPr="007E6824" w:rsidRDefault="00B97205" w:rsidP="009D1BAC">
      <w:pPr>
        <w:pStyle w:val="a8"/>
        <w:tabs>
          <w:tab w:val="left" w:pos="9639"/>
        </w:tabs>
        <w:ind w:right="844"/>
        <w:rPr>
          <w:szCs w:val="24"/>
        </w:rPr>
      </w:pPr>
      <w:hyperlink r:id="rId28">
        <w:r w:rsidR="00D1661C" w:rsidRPr="007E6824">
          <w:rPr>
            <w:rStyle w:val="ListLabel1"/>
            <w:sz w:val="24"/>
            <w:szCs w:val="24"/>
          </w:rPr>
          <w:t>5.7. Данные о численности и обобщенные данные о составе сотрудников (работников) эмитента, а также об изменении численности сотрудников (работников)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2</w:t>
      </w:r>
      <w:r w:rsidR="00D76CFA">
        <w:rPr>
          <w:rFonts w:ascii="Times New Roman" w:hAnsi="Times New Roman" w:cs="Times New Roman"/>
          <w:szCs w:val="24"/>
        </w:rPr>
        <w:t>1</w:t>
      </w:r>
    </w:p>
    <w:p w:rsidR="00D1661C" w:rsidRPr="007E6824" w:rsidRDefault="00B97205" w:rsidP="009D1BAC">
      <w:pPr>
        <w:pStyle w:val="a8"/>
        <w:tabs>
          <w:tab w:val="left" w:pos="9639"/>
        </w:tabs>
        <w:ind w:right="844"/>
        <w:rPr>
          <w:szCs w:val="24"/>
        </w:rPr>
      </w:pPr>
      <w:hyperlink r:id="rId29">
        <w:r w:rsidR="00D1661C" w:rsidRPr="007E6824">
          <w:rPr>
            <w:rStyle w:val="ListLabel1"/>
            <w:sz w:val="24"/>
            <w:szCs w:val="24"/>
          </w:rPr>
          <w:t>5.8. Сведения о любых обязательствах эмитента перед сотрудниками (работниками), касающихся возможности их участия в уставном капитале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2</w:t>
      </w:r>
      <w:r w:rsidR="00D76CFA">
        <w:rPr>
          <w:rFonts w:ascii="Times New Roman" w:hAnsi="Times New Roman" w:cs="Times New Roman"/>
          <w:szCs w:val="24"/>
        </w:rPr>
        <w:t>1</w:t>
      </w:r>
    </w:p>
    <w:p w:rsidR="00D1661C" w:rsidRPr="007E6824" w:rsidRDefault="00B97205" w:rsidP="009D1BAC">
      <w:pPr>
        <w:pStyle w:val="a8"/>
        <w:tabs>
          <w:tab w:val="left" w:pos="9639"/>
        </w:tabs>
        <w:spacing w:before="120" w:after="120"/>
        <w:ind w:right="844"/>
        <w:rPr>
          <w:b/>
          <w:szCs w:val="24"/>
        </w:rPr>
      </w:pPr>
      <w:hyperlink r:id="rId30">
        <w:r w:rsidR="00D1661C" w:rsidRPr="007E6824">
          <w:rPr>
            <w:rStyle w:val="ListLabel1"/>
            <w:b/>
            <w:sz w:val="24"/>
            <w:szCs w:val="24"/>
          </w:rPr>
          <w:t>Раздел VI. Сведения об участниках (акционерах) эмитента и о совершенных эмитентом сделках, в совершении которых имелась заинтересованность</w:t>
        </w:r>
      </w:hyperlink>
      <w:r w:rsidR="00D1661C" w:rsidRPr="007E6824">
        <w:rPr>
          <w:rFonts w:ascii="Times New Roman" w:hAnsi="Times New Roman" w:cs="Times New Roman"/>
          <w:b/>
          <w:szCs w:val="24"/>
        </w:rPr>
        <w:tab/>
      </w:r>
      <w:r w:rsidR="00D1661C">
        <w:rPr>
          <w:rFonts w:ascii="Times New Roman" w:hAnsi="Times New Roman" w:cs="Times New Roman"/>
          <w:b/>
          <w:szCs w:val="24"/>
        </w:rPr>
        <w:t>2</w:t>
      </w:r>
      <w:r w:rsidR="00D76CFA">
        <w:rPr>
          <w:rFonts w:ascii="Times New Roman" w:hAnsi="Times New Roman" w:cs="Times New Roman"/>
          <w:b/>
          <w:szCs w:val="24"/>
        </w:rPr>
        <w:t>1</w:t>
      </w:r>
    </w:p>
    <w:p w:rsidR="00D1661C" w:rsidRPr="007E6824" w:rsidRDefault="00B97205" w:rsidP="009D1BAC">
      <w:pPr>
        <w:pStyle w:val="a8"/>
        <w:tabs>
          <w:tab w:val="left" w:pos="9639"/>
        </w:tabs>
        <w:ind w:right="844"/>
        <w:rPr>
          <w:szCs w:val="24"/>
        </w:rPr>
      </w:pPr>
      <w:hyperlink r:id="rId31">
        <w:r w:rsidR="00D1661C" w:rsidRPr="007E6824">
          <w:rPr>
            <w:rStyle w:val="ListLabel1"/>
            <w:sz w:val="24"/>
            <w:szCs w:val="24"/>
          </w:rPr>
          <w:t>6.1. Сведения об общем количестве акционеров (участников)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2</w:t>
      </w:r>
      <w:r w:rsidR="00D76CFA">
        <w:rPr>
          <w:rFonts w:ascii="Times New Roman" w:hAnsi="Times New Roman" w:cs="Times New Roman"/>
          <w:szCs w:val="24"/>
        </w:rPr>
        <w:t>1</w:t>
      </w:r>
    </w:p>
    <w:p w:rsidR="00D1661C" w:rsidRPr="007E6824" w:rsidRDefault="00B97205" w:rsidP="009D1BAC">
      <w:pPr>
        <w:pStyle w:val="a8"/>
        <w:tabs>
          <w:tab w:val="left" w:pos="9639"/>
        </w:tabs>
        <w:ind w:right="844"/>
        <w:rPr>
          <w:szCs w:val="24"/>
        </w:rPr>
      </w:pPr>
      <w:hyperlink r:id="rId32">
        <w:r w:rsidR="00D1661C" w:rsidRPr="007E6824">
          <w:rPr>
            <w:rStyle w:val="ListLabel1"/>
            <w:sz w:val="24"/>
            <w:szCs w:val="24"/>
          </w:rPr>
          <w:t xml:space="preserve">6.2. </w:t>
        </w:r>
        <w:proofErr w:type="gramStart"/>
        <w:r w:rsidR="00D1661C" w:rsidRPr="007E6824">
          <w:rPr>
            <w:rStyle w:val="ListLabel1"/>
            <w:sz w:val="24"/>
            <w:szCs w:val="24"/>
          </w:rPr>
          <w:t xml:space="preserve">Сведения об участниках (акционерах) эмитента, владеющих не менее чем пятью процентами его уставного капитала или не менее чем пятью процентами его обыкновенных акций, а также сведения о контролирующих таких участников (акционеров) лицах, а в случае отсутствия таких лиц - о таких участниках (акционерах), владеющих не менее чем 20 процентами уставного капитала или не менее чем 20 процентами их обыкновенных </w:t>
        </w:r>
        <w:r w:rsidR="00D1661C" w:rsidRPr="007E6824">
          <w:rPr>
            <w:rStyle w:val="ListLabel1"/>
            <w:sz w:val="24"/>
            <w:szCs w:val="24"/>
          </w:rPr>
          <w:br/>
          <w:t>акций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2</w:t>
      </w:r>
      <w:r w:rsidR="00D76CFA">
        <w:rPr>
          <w:rFonts w:ascii="Times New Roman" w:hAnsi="Times New Roman" w:cs="Times New Roman"/>
          <w:szCs w:val="24"/>
        </w:rPr>
        <w:t>2</w:t>
      </w:r>
      <w:proofErr w:type="gramEnd"/>
    </w:p>
    <w:p w:rsidR="00D1661C" w:rsidRPr="007E6824" w:rsidRDefault="00B97205" w:rsidP="009D1BAC">
      <w:pPr>
        <w:pStyle w:val="a8"/>
        <w:tabs>
          <w:tab w:val="left" w:pos="9639"/>
        </w:tabs>
        <w:ind w:right="844"/>
        <w:rPr>
          <w:szCs w:val="24"/>
        </w:rPr>
      </w:pPr>
      <w:hyperlink r:id="rId33">
        <w:r w:rsidR="00D1661C" w:rsidRPr="007E6824">
          <w:rPr>
            <w:rStyle w:val="ListLabel1"/>
            <w:sz w:val="24"/>
            <w:szCs w:val="24"/>
          </w:rPr>
          <w:t>6.3. Сведения о доле участия государства или муниципального образования в уставном капитале эмитента, наличии специального права ("Золотой акции")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2</w:t>
      </w:r>
      <w:r w:rsidR="00D76CFA">
        <w:rPr>
          <w:rFonts w:ascii="Times New Roman" w:hAnsi="Times New Roman" w:cs="Times New Roman"/>
          <w:szCs w:val="24"/>
        </w:rPr>
        <w:t>3</w:t>
      </w:r>
    </w:p>
    <w:p w:rsidR="00D1661C" w:rsidRPr="007E6824" w:rsidRDefault="00B97205" w:rsidP="009D1BAC">
      <w:pPr>
        <w:pStyle w:val="a8"/>
        <w:tabs>
          <w:tab w:val="left" w:pos="9639"/>
        </w:tabs>
        <w:ind w:right="844"/>
        <w:rPr>
          <w:szCs w:val="24"/>
        </w:rPr>
      </w:pPr>
      <w:hyperlink r:id="rId34">
        <w:r w:rsidR="00D1661C" w:rsidRPr="007E6824">
          <w:rPr>
            <w:rStyle w:val="ListLabel1"/>
            <w:sz w:val="24"/>
            <w:szCs w:val="24"/>
          </w:rPr>
          <w:t>6.4. Сведения об ограничениях на участие в уставном капитале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76CFA">
        <w:rPr>
          <w:rFonts w:ascii="Times New Roman" w:hAnsi="Times New Roman" w:cs="Times New Roman"/>
          <w:szCs w:val="24"/>
        </w:rPr>
        <w:t>3</w:t>
      </w:r>
      <w:r w:rsidR="00D1661C">
        <w:rPr>
          <w:rFonts w:ascii="Times New Roman" w:hAnsi="Times New Roman" w:cs="Times New Roman"/>
          <w:szCs w:val="24"/>
        </w:rPr>
        <w:t>2</w:t>
      </w:r>
    </w:p>
    <w:p w:rsidR="00D1661C" w:rsidRPr="007E6824" w:rsidRDefault="00B97205" w:rsidP="009D1BAC">
      <w:pPr>
        <w:pStyle w:val="a8"/>
        <w:tabs>
          <w:tab w:val="left" w:pos="9639"/>
        </w:tabs>
        <w:ind w:right="844"/>
        <w:rPr>
          <w:szCs w:val="24"/>
        </w:rPr>
      </w:pPr>
      <w:hyperlink r:id="rId35">
        <w:r w:rsidR="00D1661C" w:rsidRPr="007E6824">
          <w:rPr>
            <w:rStyle w:val="ListLabel1"/>
            <w:sz w:val="24"/>
            <w:szCs w:val="24"/>
          </w:rPr>
          <w:t>6.5. Сведения об изменениях в составе и размере участия акционеров (участников) эмитента, владеющих не менее чем пятью процентами его уставного капитала или не менее чем пятью процентами его обыкновенных акций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2</w:t>
      </w:r>
      <w:r w:rsidR="00D76CFA">
        <w:rPr>
          <w:rFonts w:ascii="Times New Roman" w:hAnsi="Times New Roman" w:cs="Times New Roman"/>
          <w:szCs w:val="24"/>
        </w:rPr>
        <w:t>3</w:t>
      </w:r>
    </w:p>
    <w:p w:rsidR="00D1661C" w:rsidRPr="007E6824" w:rsidRDefault="00B97205" w:rsidP="009D1BAC">
      <w:pPr>
        <w:pStyle w:val="a8"/>
        <w:tabs>
          <w:tab w:val="left" w:pos="9639"/>
        </w:tabs>
        <w:ind w:right="844"/>
        <w:rPr>
          <w:szCs w:val="24"/>
        </w:rPr>
      </w:pPr>
      <w:hyperlink r:id="rId36">
        <w:r w:rsidR="00D1661C" w:rsidRPr="007E6824">
          <w:rPr>
            <w:rStyle w:val="ListLabel1"/>
            <w:sz w:val="24"/>
            <w:szCs w:val="24"/>
          </w:rPr>
          <w:t>6.6. Сведения о совершенных эмитентом сделках, в совершении которых имелась заинтересованность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2</w:t>
      </w:r>
      <w:r w:rsidR="00D76CFA">
        <w:rPr>
          <w:rFonts w:ascii="Times New Roman" w:hAnsi="Times New Roman" w:cs="Times New Roman"/>
          <w:szCs w:val="24"/>
        </w:rPr>
        <w:t>5</w:t>
      </w:r>
    </w:p>
    <w:p w:rsidR="00D1661C" w:rsidRPr="007E6824" w:rsidRDefault="00B97205" w:rsidP="009D1BAC">
      <w:pPr>
        <w:pStyle w:val="a8"/>
        <w:tabs>
          <w:tab w:val="left" w:pos="9639"/>
        </w:tabs>
        <w:ind w:right="844"/>
        <w:rPr>
          <w:szCs w:val="24"/>
        </w:rPr>
      </w:pPr>
      <w:hyperlink r:id="rId37">
        <w:r w:rsidR="00D1661C" w:rsidRPr="007E6824">
          <w:rPr>
            <w:rStyle w:val="ListLabel1"/>
            <w:sz w:val="24"/>
            <w:szCs w:val="24"/>
          </w:rPr>
          <w:t>6.7. Сведения о размере дебиторской задолженности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2</w:t>
      </w:r>
      <w:r w:rsidR="00D76CFA">
        <w:rPr>
          <w:rFonts w:ascii="Times New Roman" w:hAnsi="Times New Roman" w:cs="Times New Roman"/>
          <w:szCs w:val="24"/>
        </w:rPr>
        <w:t>5</w:t>
      </w:r>
    </w:p>
    <w:p w:rsidR="00D1661C" w:rsidRPr="007E6824" w:rsidRDefault="00B97205" w:rsidP="009D1BAC">
      <w:pPr>
        <w:pStyle w:val="a8"/>
        <w:tabs>
          <w:tab w:val="left" w:pos="9639"/>
        </w:tabs>
        <w:spacing w:before="120" w:after="120"/>
        <w:ind w:right="844"/>
        <w:rPr>
          <w:b/>
          <w:szCs w:val="24"/>
        </w:rPr>
      </w:pPr>
      <w:hyperlink r:id="rId38">
        <w:r w:rsidR="00D1661C" w:rsidRPr="007E6824">
          <w:rPr>
            <w:rStyle w:val="ListLabel1"/>
            <w:b/>
            <w:sz w:val="24"/>
            <w:szCs w:val="24"/>
          </w:rPr>
          <w:t>Раздел VII. Бухгалтерская (финансовая) отчетность эмитента и иная финансовая информация</w:t>
        </w:r>
      </w:hyperlink>
      <w:r w:rsidR="00D1661C" w:rsidRPr="007E6824">
        <w:rPr>
          <w:rFonts w:ascii="Times New Roman" w:hAnsi="Times New Roman" w:cs="Times New Roman"/>
          <w:b/>
          <w:szCs w:val="24"/>
        </w:rPr>
        <w:tab/>
      </w:r>
      <w:r w:rsidR="00D1661C">
        <w:rPr>
          <w:rFonts w:ascii="Times New Roman" w:hAnsi="Times New Roman" w:cs="Times New Roman"/>
          <w:b/>
          <w:szCs w:val="24"/>
        </w:rPr>
        <w:t>2</w:t>
      </w:r>
      <w:r w:rsidR="00D76CFA">
        <w:rPr>
          <w:rFonts w:ascii="Times New Roman" w:hAnsi="Times New Roman" w:cs="Times New Roman"/>
          <w:b/>
          <w:szCs w:val="24"/>
        </w:rPr>
        <w:t>5</w:t>
      </w:r>
    </w:p>
    <w:p w:rsidR="00D1661C" w:rsidRPr="007E6824" w:rsidRDefault="00B97205" w:rsidP="009D1BAC">
      <w:pPr>
        <w:pStyle w:val="a8"/>
        <w:tabs>
          <w:tab w:val="left" w:pos="9639"/>
        </w:tabs>
        <w:ind w:right="844"/>
        <w:rPr>
          <w:szCs w:val="24"/>
        </w:rPr>
      </w:pPr>
      <w:hyperlink r:id="rId39">
        <w:r w:rsidR="00D1661C" w:rsidRPr="007E6824">
          <w:rPr>
            <w:rStyle w:val="ListLabel1"/>
            <w:sz w:val="24"/>
            <w:szCs w:val="24"/>
          </w:rPr>
          <w:t>7.1. Годовая бухгалтерская (финансовая) отчетность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2</w:t>
      </w:r>
      <w:r w:rsidR="00D76CFA">
        <w:rPr>
          <w:rFonts w:ascii="Times New Roman" w:hAnsi="Times New Roman" w:cs="Times New Roman"/>
          <w:szCs w:val="24"/>
        </w:rPr>
        <w:t>5</w:t>
      </w:r>
    </w:p>
    <w:p w:rsidR="00D1661C" w:rsidRPr="007E6824" w:rsidRDefault="00B97205" w:rsidP="009D1BAC">
      <w:pPr>
        <w:pStyle w:val="a8"/>
        <w:tabs>
          <w:tab w:val="left" w:pos="9639"/>
        </w:tabs>
        <w:ind w:right="844"/>
        <w:rPr>
          <w:szCs w:val="24"/>
        </w:rPr>
      </w:pPr>
      <w:hyperlink r:id="rId40">
        <w:r w:rsidR="00D1661C" w:rsidRPr="007E6824">
          <w:rPr>
            <w:rStyle w:val="ListLabel1"/>
            <w:sz w:val="24"/>
            <w:szCs w:val="24"/>
          </w:rPr>
          <w:t>7.2. Промежуточная бухгалтерская (финансовая) отчетность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2</w:t>
      </w:r>
      <w:r w:rsidR="00D76CFA">
        <w:rPr>
          <w:rFonts w:ascii="Times New Roman" w:hAnsi="Times New Roman" w:cs="Times New Roman"/>
          <w:szCs w:val="24"/>
        </w:rPr>
        <w:t>5</w:t>
      </w:r>
    </w:p>
    <w:p w:rsidR="00D1661C" w:rsidRPr="007E6824" w:rsidRDefault="00B97205" w:rsidP="009D1BAC">
      <w:pPr>
        <w:pStyle w:val="a8"/>
        <w:tabs>
          <w:tab w:val="left" w:pos="9639"/>
        </w:tabs>
        <w:ind w:right="844"/>
        <w:rPr>
          <w:szCs w:val="24"/>
        </w:rPr>
      </w:pPr>
      <w:hyperlink r:id="rId41">
        <w:r w:rsidR="00D1661C" w:rsidRPr="007E6824">
          <w:rPr>
            <w:rStyle w:val="ListLabel1"/>
            <w:sz w:val="24"/>
            <w:szCs w:val="24"/>
          </w:rPr>
          <w:t>7.3. Консолидированная финансовая отчетность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2</w:t>
      </w:r>
      <w:r w:rsidR="00D76CFA">
        <w:rPr>
          <w:rFonts w:ascii="Times New Roman" w:hAnsi="Times New Roman" w:cs="Times New Roman"/>
          <w:szCs w:val="24"/>
        </w:rPr>
        <w:t>5</w:t>
      </w:r>
    </w:p>
    <w:p w:rsidR="00D1661C" w:rsidRPr="007E6824" w:rsidRDefault="00B97205" w:rsidP="009D1BAC">
      <w:pPr>
        <w:pStyle w:val="a8"/>
        <w:tabs>
          <w:tab w:val="left" w:pos="9639"/>
        </w:tabs>
        <w:ind w:right="844"/>
        <w:rPr>
          <w:szCs w:val="24"/>
        </w:rPr>
      </w:pPr>
      <w:hyperlink r:id="rId42">
        <w:r w:rsidR="00D1661C" w:rsidRPr="007E6824">
          <w:rPr>
            <w:rStyle w:val="ListLabel1"/>
            <w:sz w:val="24"/>
            <w:szCs w:val="24"/>
          </w:rPr>
          <w:t>7.4. Сведения об учетной политике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2</w:t>
      </w:r>
      <w:r w:rsidR="00D76CFA">
        <w:rPr>
          <w:rFonts w:ascii="Times New Roman" w:hAnsi="Times New Roman" w:cs="Times New Roman"/>
          <w:szCs w:val="24"/>
        </w:rPr>
        <w:t>5</w:t>
      </w:r>
    </w:p>
    <w:p w:rsidR="00D1661C" w:rsidRPr="007E6824" w:rsidRDefault="00B97205" w:rsidP="009D1BAC">
      <w:pPr>
        <w:pStyle w:val="a8"/>
        <w:tabs>
          <w:tab w:val="left" w:pos="9639"/>
        </w:tabs>
        <w:ind w:right="844"/>
        <w:rPr>
          <w:szCs w:val="24"/>
        </w:rPr>
      </w:pPr>
      <w:hyperlink r:id="rId43">
        <w:r w:rsidR="00D1661C" w:rsidRPr="007E6824">
          <w:rPr>
            <w:rStyle w:val="ListLabel1"/>
            <w:sz w:val="24"/>
            <w:szCs w:val="24"/>
          </w:rPr>
          <w:t>7.5. Сведения об общей сумме экспорта, а также о доле, которую составляет экспорт в общем объеме продаж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2</w:t>
      </w:r>
      <w:r w:rsidR="00D76CFA">
        <w:rPr>
          <w:rFonts w:ascii="Times New Roman" w:hAnsi="Times New Roman" w:cs="Times New Roman"/>
          <w:szCs w:val="24"/>
        </w:rPr>
        <w:t>5</w:t>
      </w:r>
    </w:p>
    <w:p w:rsidR="00D1661C" w:rsidRPr="007E6824" w:rsidRDefault="00B97205" w:rsidP="009D1BAC">
      <w:pPr>
        <w:pStyle w:val="a8"/>
        <w:tabs>
          <w:tab w:val="left" w:pos="9639"/>
        </w:tabs>
        <w:ind w:right="844"/>
        <w:rPr>
          <w:szCs w:val="24"/>
        </w:rPr>
      </w:pPr>
      <w:hyperlink r:id="rId44">
        <w:r w:rsidR="00D1661C" w:rsidRPr="007E6824">
          <w:rPr>
            <w:rStyle w:val="ListLabel1"/>
            <w:sz w:val="24"/>
            <w:szCs w:val="24"/>
          </w:rPr>
          <w:t>7.6. Сведения о существенных изменениях, произошедших в составе имущества эмитента после даты окончания последнего завершенного отчетного года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2</w:t>
      </w:r>
      <w:r w:rsidR="00D76CFA">
        <w:rPr>
          <w:rFonts w:ascii="Times New Roman" w:hAnsi="Times New Roman" w:cs="Times New Roman"/>
          <w:szCs w:val="24"/>
        </w:rPr>
        <w:t>6</w:t>
      </w:r>
    </w:p>
    <w:p w:rsidR="00D1661C" w:rsidRPr="007E6824" w:rsidRDefault="00B97205" w:rsidP="009D1BAC">
      <w:pPr>
        <w:pStyle w:val="a8"/>
        <w:tabs>
          <w:tab w:val="left" w:pos="9639"/>
        </w:tabs>
        <w:ind w:right="844"/>
        <w:rPr>
          <w:szCs w:val="24"/>
        </w:rPr>
      </w:pPr>
      <w:hyperlink r:id="rId45">
        <w:r w:rsidR="00D1661C" w:rsidRPr="007E6824">
          <w:rPr>
            <w:rStyle w:val="ListLabel1"/>
            <w:sz w:val="24"/>
            <w:szCs w:val="24"/>
          </w:rPr>
          <w:t>7.7. Сведения об участии эмитента в судебных процессах, в случае если такое участие может существенно отразиться на финансово-хозяйственной деятельности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2</w:t>
      </w:r>
      <w:r w:rsidR="00D76CFA">
        <w:rPr>
          <w:rFonts w:ascii="Times New Roman" w:hAnsi="Times New Roman" w:cs="Times New Roman"/>
          <w:szCs w:val="24"/>
        </w:rPr>
        <w:t>6</w:t>
      </w:r>
    </w:p>
    <w:p w:rsidR="00D1661C" w:rsidRPr="007E6824" w:rsidRDefault="00B97205" w:rsidP="009D1BAC">
      <w:pPr>
        <w:pStyle w:val="a8"/>
        <w:tabs>
          <w:tab w:val="left" w:pos="9639"/>
        </w:tabs>
        <w:spacing w:before="120" w:after="120"/>
        <w:ind w:right="844"/>
        <w:rPr>
          <w:b/>
          <w:szCs w:val="24"/>
        </w:rPr>
      </w:pPr>
      <w:hyperlink r:id="rId46">
        <w:r w:rsidR="00D1661C" w:rsidRPr="007E6824">
          <w:rPr>
            <w:rStyle w:val="ListLabel1"/>
            <w:b/>
            <w:sz w:val="24"/>
            <w:szCs w:val="24"/>
          </w:rPr>
          <w:t>Раздел VIII. Дополнительные сведения об эмитенте и о размещенных им эмиссионных ценных бумагах</w:t>
        </w:r>
      </w:hyperlink>
      <w:r w:rsidR="00D1661C" w:rsidRPr="007E6824">
        <w:rPr>
          <w:rFonts w:ascii="Times New Roman" w:hAnsi="Times New Roman" w:cs="Times New Roman"/>
          <w:b/>
          <w:szCs w:val="24"/>
        </w:rPr>
        <w:tab/>
      </w:r>
      <w:r w:rsidR="00D1661C">
        <w:rPr>
          <w:rFonts w:ascii="Times New Roman" w:hAnsi="Times New Roman" w:cs="Times New Roman"/>
          <w:b/>
          <w:szCs w:val="24"/>
        </w:rPr>
        <w:t>2</w:t>
      </w:r>
      <w:r w:rsidR="00D76CFA">
        <w:rPr>
          <w:rFonts w:ascii="Times New Roman" w:hAnsi="Times New Roman" w:cs="Times New Roman"/>
          <w:b/>
          <w:szCs w:val="24"/>
        </w:rPr>
        <w:t>6</w:t>
      </w:r>
    </w:p>
    <w:p w:rsidR="00D1661C" w:rsidRPr="007E6824" w:rsidRDefault="00B97205" w:rsidP="009D1BAC">
      <w:pPr>
        <w:pStyle w:val="a8"/>
        <w:tabs>
          <w:tab w:val="left" w:pos="9639"/>
        </w:tabs>
        <w:ind w:right="844"/>
        <w:rPr>
          <w:szCs w:val="24"/>
        </w:rPr>
      </w:pPr>
      <w:hyperlink r:id="rId47">
        <w:r w:rsidR="00D1661C" w:rsidRPr="007E6824">
          <w:rPr>
            <w:rStyle w:val="ListLabel1"/>
            <w:sz w:val="24"/>
            <w:szCs w:val="24"/>
          </w:rPr>
          <w:t>8.1. Дополнительные сведения об эмитенте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1661C">
        <w:rPr>
          <w:rFonts w:ascii="Times New Roman" w:hAnsi="Times New Roman" w:cs="Times New Roman"/>
          <w:szCs w:val="24"/>
        </w:rPr>
        <w:t>2</w:t>
      </w:r>
      <w:r w:rsidR="00D76CFA">
        <w:rPr>
          <w:rFonts w:ascii="Times New Roman" w:hAnsi="Times New Roman" w:cs="Times New Roman"/>
          <w:szCs w:val="24"/>
        </w:rPr>
        <w:t>6</w:t>
      </w:r>
    </w:p>
    <w:p w:rsidR="00D1661C" w:rsidRPr="007E6824" w:rsidRDefault="00B97205" w:rsidP="009D1BAC">
      <w:pPr>
        <w:pStyle w:val="a8"/>
        <w:tabs>
          <w:tab w:val="left" w:pos="9639"/>
        </w:tabs>
        <w:ind w:right="844"/>
        <w:rPr>
          <w:szCs w:val="24"/>
        </w:rPr>
      </w:pPr>
      <w:hyperlink r:id="rId48">
        <w:r w:rsidR="00D1661C" w:rsidRPr="007E6824">
          <w:rPr>
            <w:rStyle w:val="ListLabel1"/>
            <w:sz w:val="24"/>
            <w:szCs w:val="24"/>
          </w:rPr>
          <w:t>8.1.1. Сведения о размере, структуре уставного капитала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</w:p>
    <w:p w:rsidR="00D1661C" w:rsidRPr="007E6824" w:rsidRDefault="00B97205" w:rsidP="009D1BAC">
      <w:pPr>
        <w:pStyle w:val="a8"/>
        <w:tabs>
          <w:tab w:val="left" w:pos="9639"/>
        </w:tabs>
        <w:ind w:right="844"/>
        <w:rPr>
          <w:szCs w:val="24"/>
        </w:rPr>
      </w:pPr>
      <w:hyperlink r:id="rId49">
        <w:r w:rsidR="00D1661C" w:rsidRPr="007E6824">
          <w:rPr>
            <w:rStyle w:val="ListLabel1"/>
            <w:sz w:val="24"/>
            <w:szCs w:val="24"/>
          </w:rPr>
          <w:t>8.1.2. Сведения об изменении размера уставного капитала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</w:p>
    <w:p w:rsidR="00D1661C" w:rsidRPr="007E6824" w:rsidRDefault="00B97205" w:rsidP="009D1BAC">
      <w:pPr>
        <w:pStyle w:val="a8"/>
        <w:tabs>
          <w:tab w:val="left" w:pos="9639"/>
        </w:tabs>
        <w:ind w:right="844"/>
        <w:rPr>
          <w:szCs w:val="24"/>
        </w:rPr>
      </w:pPr>
      <w:hyperlink r:id="rId50">
        <w:r w:rsidR="00D1661C" w:rsidRPr="007E6824">
          <w:rPr>
            <w:rStyle w:val="ListLabel1"/>
            <w:sz w:val="24"/>
            <w:szCs w:val="24"/>
          </w:rPr>
          <w:t>8.1.3. Сведения о порядке созыва и проведения собрания (заседания) высшего органа управления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</w:p>
    <w:p w:rsidR="00D1661C" w:rsidRPr="007E6824" w:rsidRDefault="00B97205" w:rsidP="009D1BAC">
      <w:pPr>
        <w:pStyle w:val="a8"/>
        <w:tabs>
          <w:tab w:val="left" w:pos="9639"/>
        </w:tabs>
        <w:ind w:right="844"/>
        <w:rPr>
          <w:szCs w:val="24"/>
        </w:rPr>
      </w:pPr>
      <w:hyperlink r:id="rId51">
        <w:r w:rsidR="00D1661C" w:rsidRPr="007E6824">
          <w:rPr>
            <w:rStyle w:val="ListLabel1"/>
            <w:sz w:val="24"/>
            <w:szCs w:val="24"/>
          </w:rPr>
          <w:t>8.1.4. Сведения о коммерческих организациях, в которых эмитент владеет не менее чем пятью процентами уставного капитала либо не менее чем пятью процентами обыкновенных акций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</w:p>
    <w:p w:rsidR="00D1661C" w:rsidRPr="007E6824" w:rsidRDefault="00B97205" w:rsidP="009D1BAC">
      <w:pPr>
        <w:pStyle w:val="a8"/>
        <w:tabs>
          <w:tab w:val="left" w:pos="9639"/>
        </w:tabs>
        <w:ind w:right="844"/>
        <w:rPr>
          <w:szCs w:val="24"/>
        </w:rPr>
      </w:pPr>
      <w:hyperlink r:id="rId52">
        <w:r w:rsidR="00D1661C" w:rsidRPr="007E6824">
          <w:rPr>
            <w:rStyle w:val="ListLabel1"/>
            <w:sz w:val="24"/>
            <w:szCs w:val="24"/>
          </w:rPr>
          <w:t>8.1.5. Сведения о существенных сделках, совершенных эмитентом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</w:p>
    <w:p w:rsidR="00D1661C" w:rsidRPr="007E6824" w:rsidRDefault="00B97205" w:rsidP="009D1BAC">
      <w:pPr>
        <w:pStyle w:val="a8"/>
        <w:tabs>
          <w:tab w:val="left" w:pos="9639"/>
        </w:tabs>
        <w:ind w:right="844"/>
        <w:rPr>
          <w:szCs w:val="24"/>
        </w:rPr>
      </w:pPr>
      <w:hyperlink r:id="rId53">
        <w:r w:rsidR="00D1661C" w:rsidRPr="007E6824">
          <w:rPr>
            <w:rStyle w:val="ListLabel1"/>
            <w:sz w:val="24"/>
            <w:szCs w:val="24"/>
          </w:rPr>
          <w:t>8.1.6. Сведения о кредитных рейтингах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</w:p>
    <w:p w:rsidR="00D1661C" w:rsidRPr="007E6824" w:rsidRDefault="00B97205" w:rsidP="009D1BAC">
      <w:pPr>
        <w:pStyle w:val="a8"/>
        <w:tabs>
          <w:tab w:val="left" w:pos="9639"/>
        </w:tabs>
        <w:ind w:right="844"/>
        <w:rPr>
          <w:szCs w:val="24"/>
        </w:rPr>
      </w:pPr>
      <w:hyperlink r:id="rId54">
        <w:r w:rsidR="00D1661C" w:rsidRPr="007E6824">
          <w:rPr>
            <w:rStyle w:val="ListLabel1"/>
            <w:sz w:val="24"/>
            <w:szCs w:val="24"/>
          </w:rPr>
          <w:t>8.2. Сведения о каждой категории (типе) акций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9A1150">
        <w:rPr>
          <w:rFonts w:ascii="Times New Roman" w:hAnsi="Times New Roman" w:cs="Times New Roman"/>
          <w:szCs w:val="24"/>
        </w:rPr>
        <w:t>32</w:t>
      </w:r>
    </w:p>
    <w:p w:rsidR="00D1661C" w:rsidRPr="007E6824" w:rsidRDefault="00B97205" w:rsidP="009D1BAC">
      <w:pPr>
        <w:pStyle w:val="a8"/>
        <w:tabs>
          <w:tab w:val="left" w:pos="9639"/>
        </w:tabs>
        <w:ind w:right="844"/>
        <w:rPr>
          <w:szCs w:val="24"/>
        </w:rPr>
      </w:pPr>
      <w:hyperlink r:id="rId55">
        <w:r w:rsidR="00D1661C" w:rsidRPr="007E6824">
          <w:rPr>
            <w:rStyle w:val="ListLabel1"/>
            <w:sz w:val="24"/>
            <w:szCs w:val="24"/>
          </w:rPr>
          <w:t>8.3. Сведения о предыдущих выпусках эмиссионных ценных бумаг эмитента, за исключением акций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76CFA">
        <w:rPr>
          <w:rFonts w:ascii="Times New Roman" w:hAnsi="Times New Roman" w:cs="Times New Roman"/>
          <w:szCs w:val="24"/>
        </w:rPr>
        <w:t>3</w:t>
      </w:r>
      <w:r w:rsidR="009A1150">
        <w:rPr>
          <w:rFonts w:ascii="Times New Roman" w:hAnsi="Times New Roman" w:cs="Times New Roman"/>
          <w:szCs w:val="24"/>
        </w:rPr>
        <w:t>2</w:t>
      </w:r>
    </w:p>
    <w:p w:rsidR="00D1661C" w:rsidRPr="007E6824" w:rsidRDefault="00B97205" w:rsidP="009D1BAC">
      <w:pPr>
        <w:pStyle w:val="a8"/>
        <w:tabs>
          <w:tab w:val="left" w:pos="9639"/>
        </w:tabs>
        <w:ind w:right="844"/>
        <w:rPr>
          <w:szCs w:val="24"/>
        </w:rPr>
      </w:pPr>
      <w:hyperlink r:id="rId56">
        <w:r w:rsidR="00D1661C" w:rsidRPr="007E6824">
          <w:rPr>
            <w:rStyle w:val="ListLabel1"/>
            <w:sz w:val="24"/>
            <w:szCs w:val="24"/>
          </w:rPr>
          <w:t xml:space="preserve">8.4. </w:t>
        </w:r>
        <w:proofErr w:type="gramStart"/>
        <w:r w:rsidR="00D1661C" w:rsidRPr="007E6824">
          <w:rPr>
            <w:rStyle w:val="ListLabel1"/>
            <w:sz w:val="24"/>
            <w:szCs w:val="24"/>
          </w:rPr>
          <w:t>Сведения о лице (лицах), предоставившем (предоставивших) обеспечение по облигациям эмитента с обеспечением, а также об обеспечении, предоставленном по облигациям эмитента с обеспечением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76CFA">
        <w:rPr>
          <w:rFonts w:ascii="Times New Roman" w:hAnsi="Times New Roman" w:cs="Times New Roman"/>
          <w:szCs w:val="24"/>
        </w:rPr>
        <w:t>3</w:t>
      </w:r>
      <w:r w:rsidR="009A1150">
        <w:rPr>
          <w:rFonts w:ascii="Times New Roman" w:hAnsi="Times New Roman" w:cs="Times New Roman"/>
          <w:szCs w:val="24"/>
        </w:rPr>
        <w:t>2</w:t>
      </w:r>
      <w:proofErr w:type="gramEnd"/>
    </w:p>
    <w:p w:rsidR="00D1661C" w:rsidRPr="007E6824" w:rsidRDefault="00B97205" w:rsidP="009D1BAC">
      <w:pPr>
        <w:pStyle w:val="a8"/>
        <w:tabs>
          <w:tab w:val="left" w:pos="9639"/>
        </w:tabs>
        <w:ind w:right="844"/>
        <w:rPr>
          <w:szCs w:val="24"/>
        </w:rPr>
      </w:pPr>
      <w:hyperlink r:id="rId57">
        <w:r w:rsidR="00D1661C" w:rsidRPr="007E6824">
          <w:rPr>
            <w:rStyle w:val="ListLabel1"/>
            <w:sz w:val="24"/>
            <w:szCs w:val="24"/>
          </w:rPr>
          <w:t>8.5. Сведения об организациях, осуществляющих учет прав на эмиссионные ценные бумаги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76CFA">
        <w:rPr>
          <w:rFonts w:ascii="Times New Roman" w:hAnsi="Times New Roman" w:cs="Times New Roman"/>
          <w:szCs w:val="24"/>
        </w:rPr>
        <w:t>3</w:t>
      </w:r>
      <w:r w:rsidR="009A1150">
        <w:rPr>
          <w:rFonts w:ascii="Times New Roman" w:hAnsi="Times New Roman" w:cs="Times New Roman"/>
          <w:szCs w:val="24"/>
        </w:rPr>
        <w:t>2</w:t>
      </w:r>
    </w:p>
    <w:p w:rsidR="00D1661C" w:rsidRPr="007E6824" w:rsidRDefault="00B97205" w:rsidP="009D1BAC">
      <w:pPr>
        <w:pStyle w:val="a8"/>
        <w:tabs>
          <w:tab w:val="left" w:pos="9639"/>
        </w:tabs>
        <w:ind w:right="844"/>
        <w:rPr>
          <w:szCs w:val="24"/>
        </w:rPr>
      </w:pPr>
      <w:hyperlink r:id="rId58">
        <w:r w:rsidR="00D1661C" w:rsidRPr="007E6824">
          <w:rPr>
            <w:rStyle w:val="ListLabel1"/>
            <w:sz w:val="24"/>
            <w:szCs w:val="24"/>
          </w:rPr>
          <w:t>8.6. Сведения о законодательных актах, регулирующих вопросы импорта и экспорта капитала, которые могут повлиять на выплату дивидендов, процентов и других платежей нерезидентам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76CFA">
        <w:rPr>
          <w:rFonts w:ascii="Times New Roman" w:hAnsi="Times New Roman" w:cs="Times New Roman"/>
          <w:szCs w:val="24"/>
        </w:rPr>
        <w:t>3</w:t>
      </w:r>
      <w:r w:rsidR="009A1150">
        <w:rPr>
          <w:rFonts w:ascii="Times New Roman" w:hAnsi="Times New Roman" w:cs="Times New Roman"/>
          <w:szCs w:val="24"/>
        </w:rPr>
        <w:t>2</w:t>
      </w:r>
    </w:p>
    <w:p w:rsidR="00D1661C" w:rsidRPr="007E6824" w:rsidRDefault="00B97205" w:rsidP="009D1BAC">
      <w:pPr>
        <w:pStyle w:val="a8"/>
        <w:tabs>
          <w:tab w:val="left" w:pos="9639"/>
        </w:tabs>
        <w:ind w:right="844"/>
        <w:rPr>
          <w:szCs w:val="24"/>
        </w:rPr>
      </w:pPr>
      <w:hyperlink r:id="rId59">
        <w:r w:rsidR="00D1661C" w:rsidRPr="007E6824">
          <w:rPr>
            <w:rStyle w:val="ListLabel1"/>
            <w:sz w:val="24"/>
            <w:szCs w:val="24"/>
          </w:rPr>
          <w:t xml:space="preserve">8.7. </w:t>
        </w:r>
        <w:proofErr w:type="gramStart"/>
        <w:r w:rsidR="00D1661C" w:rsidRPr="007E6824">
          <w:rPr>
            <w:rStyle w:val="ListLabel1"/>
            <w:sz w:val="24"/>
            <w:szCs w:val="24"/>
          </w:rPr>
          <w:t>Сведения об объявленных (начисленных) и (или) о выплаченных дивидендах по акциям эмитента, а также о доходах по облигациям эмитента</w:t>
        </w:r>
      </w:hyperlink>
      <w:r w:rsidR="00D1661C" w:rsidRPr="007E6824">
        <w:rPr>
          <w:rFonts w:ascii="Times New Roman" w:hAnsi="Times New Roman" w:cs="Times New Roman"/>
          <w:szCs w:val="24"/>
        </w:rPr>
        <w:tab/>
      </w:r>
      <w:r w:rsidR="00D76CFA">
        <w:rPr>
          <w:rFonts w:ascii="Times New Roman" w:hAnsi="Times New Roman" w:cs="Times New Roman"/>
          <w:szCs w:val="24"/>
        </w:rPr>
        <w:t>3</w:t>
      </w:r>
      <w:r w:rsidR="009A1150">
        <w:rPr>
          <w:rFonts w:ascii="Times New Roman" w:hAnsi="Times New Roman" w:cs="Times New Roman"/>
          <w:szCs w:val="24"/>
        </w:rPr>
        <w:t>2</w:t>
      </w:r>
      <w:proofErr w:type="gramEnd"/>
    </w:p>
    <w:p w:rsidR="00D1661C" w:rsidRPr="00B43814" w:rsidRDefault="00B97205" w:rsidP="009D1BAC">
      <w:pPr>
        <w:pStyle w:val="a8"/>
        <w:tabs>
          <w:tab w:val="left" w:pos="9639"/>
        </w:tabs>
        <w:ind w:right="844"/>
        <w:rPr>
          <w:rFonts w:ascii="Times New Roman" w:hAnsi="Times New Roman" w:cs="Times New Roman"/>
          <w:szCs w:val="24"/>
        </w:rPr>
      </w:pPr>
      <w:hyperlink r:id="rId60">
        <w:r w:rsidR="00D1661C" w:rsidRPr="00B43814">
          <w:rPr>
            <w:rStyle w:val="ListLabel1"/>
            <w:sz w:val="24"/>
            <w:szCs w:val="24"/>
          </w:rPr>
          <w:t>8.9</w:t>
        </w:r>
      </w:hyperlink>
      <w:r w:rsidR="00D1661C" w:rsidRPr="00B43814">
        <w:rPr>
          <w:rFonts w:ascii="Times New Roman" w:hAnsi="Times New Roman" w:cs="Times New Roman"/>
        </w:rPr>
        <w:t>. Сведения о представляемых ценных бумагах</w:t>
      </w:r>
      <w:r w:rsidR="00D1661C">
        <w:rPr>
          <w:rFonts w:ascii="Times New Roman" w:hAnsi="Times New Roman" w:cs="Times New Roman"/>
        </w:rPr>
        <w:t xml:space="preserve"> и эмитенте представляемых ценных бумаг, право </w:t>
      </w:r>
      <w:proofErr w:type="gramStart"/>
      <w:r w:rsidR="00D1661C">
        <w:rPr>
          <w:rFonts w:ascii="Times New Roman" w:hAnsi="Times New Roman" w:cs="Times New Roman"/>
        </w:rPr>
        <w:t>собственности</w:t>
      </w:r>
      <w:proofErr w:type="gramEnd"/>
      <w:r w:rsidR="00D1661C">
        <w:rPr>
          <w:rFonts w:ascii="Times New Roman" w:hAnsi="Times New Roman" w:cs="Times New Roman"/>
        </w:rPr>
        <w:t xml:space="preserve"> на которые удостоверяется российскими депозитарными расписками</w:t>
      </w:r>
      <w:r w:rsidR="00D1661C" w:rsidRPr="00B43814">
        <w:rPr>
          <w:rFonts w:ascii="Times New Roman" w:hAnsi="Times New Roman" w:cs="Times New Roman"/>
          <w:szCs w:val="24"/>
        </w:rPr>
        <w:tab/>
      </w:r>
      <w:r w:rsidR="00D76CFA">
        <w:rPr>
          <w:rFonts w:ascii="Times New Roman" w:hAnsi="Times New Roman" w:cs="Times New Roman"/>
          <w:szCs w:val="24"/>
        </w:rPr>
        <w:t>3</w:t>
      </w:r>
      <w:r w:rsidR="009A1150">
        <w:rPr>
          <w:rFonts w:ascii="Times New Roman" w:hAnsi="Times New Roman" w:cs="Times New Roman"/>
          <w:szCs w:val="24"/>
        </w:rPr>
        <w:t>3</w:t>
      </w:r>
    </w:p>
    <w:p w:rsidR="00357648" w:rsidRDefault="00BB7AAE" w:rsidP="00332678">
      <w:pPr>
        <w:tabs>
          <w:tab w:val="left" w:pos="9639"/>
        </w:tabs>
        <w:spacing w:before="120" w:after="120"/>
        <w:ind w:right="1021"/>
        <w:jc w:val="center"/>
        <w:rPr>
          <w:b/>
        </w:rPr>
      </w:pPr>
      <w:r w:rsidRPr="005336BD">
        <w:rPr>
          <w:b/>
        </w:rPr>
        <w:t>Введение</w:t>
      </w:r>
    </w:p>
    <w:p w:rsidR="00462408" w:rsidRPr="00462408" w:rsidRDefault="00462408" w:rsidP="00462408">
      <w:pPr>
        <w:tabs>
          <w:tab w:val="left" w:pos="9639"/>
          <w:tab w:val="left" w:pos="9923"/>
        </w:tabs>
        <w:spacing w:before="120" w:after="120"/>
        <w:ind w:right="141" w:firstLine="709"/>
        <w:jc w:val="both"/>
      </w:pPr>
      <w:r w:rsidRPr="00462408">
        <w:t>Обязанность</w:t>
      </w:r>
      <w:r>
        <w:t xml:space="preserve"> осуществлять раскрытие информации в форме ежеквартального отчета распространяется на эмитента, являющегося акционерным обществом, созданным при приватизации государственного предприятия в соответствии с планом приватизации, утвержденном в установленном порядке и являвшимся на дату его утверждения проспектом эмиссии акций эмитента, предусматривающим возможность отчуждения акций эмитента неограниченному кругу лиц.</w:t>
      </w:r>
    </w:p>
    <w:p w:rsidR="005E0DC7" w:rsidRPr="005336BD" w:rsidRDefault="005E0DC7" w:rsidP="005E0DC7">
      <w:pPr>
        <w:pStyle w:val="31"/>
        <w:ind w:firstLine="709"/>
        <w:rPr>
          <w:sz w:val="24"/>
          <w:szCs w:val="24"/>
        </w:rPr>
      </w:pPr>
      <w:r w:rsidRPr="005336BD">
        <w:rPr>
          <w:sz w:val="24"/>
          <w:szCs w:val="24"/>
        </w:rPr>
        <w:t>Настоящий ежеквартальный отчет содержит оценки и прогнозы уполномоченных органов управления эмитента касательно будущих событий и/или действий, перспектив развития отрасли экономики, в которой эмитент осуществляет основную деятельность, и результатов деятельности эмитента, в том числе планов эмитента, вероятности наступления определенных событий и совершения определенных действий. Инвесторы не должны полностью полагаться на оценки и прогнозы органов управления эмитента, так как фактические результаты деятельности эмитента в будущем могут отличаться от прогнозируемых результатов по многим причинам. Приобретение ценных бумаг эмитента связано с рисками, описанными в настоящем ежеквартальном отчете.</w:t>
      </w:r>
    </w:p>
    <w:p w:rsidR="00A86236" w:rsidRPr="00065BC4" w:rsidRDefault="00A86236" w:rsidP="00A86236">
      <w:pPr>
        <w:ind w:firstLine="709"/>
        <w:jc w:val="both"/>
        <w:rPr>
          <w:b/>
          <w:bCs/>
          <w:i/>
          <w:iCs/>
        </w:rPr>
      </w:pPr>
      <w:r w:rsidRPr="00E938C5">
        <w:t xml:space="preserve">Полное фирменное наименование эмитента - </w:t>
      </w:r>
      <w:r>
        <w:rPr>
          <w:b/>
          <w:bCs/>
          <w:i/>
          <w:iCs/>
        </w:rPr>
        <w:t>Публичное</w:t>
      </w:r>
      <w:r w:rsidRPr="00065BC4">
        <w:rPr>
          <w:b/>
          <w:bCs/>
          <w:i/>
          <w:iCs/>
        </w:rPr>
        <w:t xml:space="preserve"> акционерное общество </w:t>
      </w:r>
      <w:r>
        <w:rPr>
          <w:b/>
          <w:bCs/>
          <w:i/>
          <w:iCs/>
        </w:rPr>
        <w:t>"Лента"</w:t>
      </w:r>
      <w:r w:rsidRPr="00065BC4">
        <w:rPr>
          <w:b/>
          <w:bCs/>
          <w:i/>
          <w:iCs/>
        </w:rPr>
        <w:t>.</w:t>
      </w:r>
    </w:p>
    <w:p w:rsidR="00A86236" w:rsidRPr="00065BC4" w:rsidRDefault="00A86236" w:rsidP="00A86236">
      <w:pPr>
        <w:ind w:firstLine="709"/>
        <w:jc w:val="both"/>
        <w:rPr>
          <w:b/>
          <w:bCs/>
          <w:i/>
          <w:iCs/>
        </w:rPr>
      </w:pPr>
      <w:r w:rsidRPr="00E938C5">
        <w:t>Сокращенное на</w:t>
      </w:r>
      <w:r>
        <w:t xml:space="preserve">именование </w:t>
      </w:r>
      <w:r w:rsidRPr="00E938C5">
        <w:t xml:space="preserve">эмитента - </w:t>
      </w:r>
      <w:r>
        <w:rPr>
          <w:b/>
          <w:bCs/>
          <w:i/>
          <w:iCs/>
        </w:rPr>
        <w:t>П</w:t>
      </w:r>
      <w:r w:rsidRPr="00065BC4">
        <w:rPr>
          <w:b/>
          <w:bCs/>
          <w:i/>
          <w:iCs/>
        </w:rPr>
        <w:t xml:space="preserve">АО </w:t>
      </w:r>
      <w:r>
        <w:rPr>
          <w:b/>
          <w:bCs/>
          <w:i/>
          <w:iCs/>
        </w:rPr>
        <w:t>"Лента"</w:t>
      </w:r>
      <w:r w:rsidRPr="00065BC4">
        <w:rPr>
          <w:b/>
          <w:bCs/>
          <w:i/>
          <w:iCs/>
        </w:rPr>
        <w:t>.</w:t>
      </w:r>
    </w:p>
    <w:p w:rsidR="00A86236" w:rsidRPr="003D3F21" w:rsidRDefault="00A86236" w:rsidP="00A86236">
      <w:pPr>
        <w:ind w:firstLine="709"/>
        <w:jc w:val="both"/>
        <w:rPr>
          <w:b/>
          <w:bCs/>
          <w:i/>
          <w:iCs/>
        </w:rPr>
      </w:pPr>
      <w:r w:rsidRPr="00E938C5">
        <w:t xml:space="preserve">Место нахождения эмитента - </w:t>
      </w:r>
      <w:r w:rsidRPr="00F157A7">
        <w:rPr>
          <w:b/>
          <w:bCs/>
          <w:i/>
          <w:iCs/>
        </w:rPr>
        <w:t>107023, г</w:t>
      </w:r>
      <w:proofErr w:type="gramStart"/>
      <w:r w:rsidRPr="00F157A7">
        <w:rPr>
          <w:b/>
          <w:bCs/>
          <w:i/>
          <w:iCs/>
        </w:rPr>
        <w:t>.М</w:t>
      </w:r>
      <w:proofErr w:type="gramEnd"/>
      <w:r w:rsidRPr="00F157A7">
        <w:rPr>
          <w:b/>
          <w:bCs/>
          <w:i/>
          <w:iCs/>
        </w:rPr>
        <w:t>осква, ул.Суворовская, д.6</w:t>
      </w:r>
      <w:r w:rsidR="003D3F21">
        <w:rPr>
          <w:b/>
          <w:bCs/>
          <w:i/>
          <w:iCs/>
        </w:rPr>
        <w:t xml:space="preserve">, стр.4, </w:t>
      </w:r>
      <w:proofErr w:type="spellStart"/>
      <w:r w:rsidR="003D3F21">
        <w:rPr>
          <w:b/>
          <w:bCs/>
          <w:i/>
          <w:iCs/>
        </w:rPr>
        <w:t>пом</w:t>
      </w:r>
      <w:proofErr w:type="spellEnd"/>
      <w:r w:rsidR="003D3F21">
        <w:rPr>
          <w:b/>
          <w:bCs/>
          <w:i/>
          <w:iCs/>
        </w:rPr>
        <w:t>.</w:t>
      </w:r>
      <w:r w:rsidR="003D3F21">
        <w:rPr>
          <w:b/>
          <w:bCs/>
          <w:i/>
          <w:iCs/>
          <w:lang w:val="en-US"/>
        </w:rPr>
        <w:t>IX</w:t>
      </w:r>
      <w:r w:rsidR="003D3F21" w:rsidRPr="003D3F21">
        <w:rPr>
          <w:b/>
          <w:bCs/>
          <w:i/>
          <w:iCs/>
        </w:rPr>
        <w:t>,</w:t>
      </w:r>
      <w:r w:rsidR="003D3F21">
        <w:rPr>
          <w:b/>
          <w:bCs/>
          <w:i/>
          <w:iCs/>
        </w:rPr>
        <w:t xml:space="preserve"> эт.3, оф.18.</w:t>
      </w:r>
    </w:p>
    <w:p w:rsidR="00A86236" w:rsidRDefault="00A86236" w:rsidP="00A86236">
      <w:pPr>
        <w:ind w:firstLine="709"/>
        <w:jc w:val="both"/>
        <w:rPr>
          <w:b/>
          <w:bCs/>
          <w:i/>
          <w:iCs/>
        </w:rPr>
      </w:pPr>
      <w:r w:rsidRPr="00E938C5">
        <w:t xml:space="preserve">Номера контактных телефонов эмитента </w:t>
      </w:r>
      <w:r w:rsidRPr="00065BC4">
        <w:rPr>
          <w:b/>
          <w:bCs/>
          <w:i/>
          <w:iCs/>
        </w:rPr>
        <w:t>8-(</w:t>
      </w:r>
      <w:r w:rsidR="00E55C26">
        <w:rPr>
          <w:b/>
          <w:bCs/>
          <w:i/>
          <w:iCs/>
        </w:rPr>
        <w:t>4</w:t>
      </w:r>
      <w:r w:rsidRPr="00065BC4">
        <w:rPr>
          <w:b/>
          <w:bCs/>
          <w:i/>
          <w:iCs/>
        </w:rPr>
        <w:t>95)-96</w:t>
      </w:r>
      <w:r>
        <w:rPr>
          <w:b/>
          <w:bCs/>
          <w:i/>
          <w:iCs/>
        </w:rPr>
        <w:t>3</w:t>
      </w:r>
      <w:r w:rsidRPr="00065BC4">
        <w:rPr>
          <w:b/>
          <w:bCs/>
          <w:i/>
          <w:iCs/>
        </w:rPr>
        <w:t>-</w:t>
      </w:r>
      <w:r w:rsidR="00591365">
        <w:rPr>
          <w:b/>
          <w:bCs/>
          <w:i/>
          <w:iCs/>
        </w:rPr>
        <w:t>25</w:t>
      </w:r>
      <w:r w:rsidRPr="00065BC4">
        <w:rPr>
          <w:b/>
          <w:bCs/>
          <w:i/>
          <w:iCs/>
        </w:rPr>
        <w:t>-</w:t>
      </w:r>
      <w:r w:rsidR="00591365">
        <w:rPr>
          <w:b/>
          <w:bCs/>
          <w:i/>
          <w:iCs/>
        </w:rPr>
        <w:t>46</w:t>
      </w:r>
      <w:r w:rsidRPr="00065BC4">
        <w:rPr>
          <w:b/>
          <w:bCs/>
          <w:i/>
          <w:iCs/>
        </w:rPr>
        <w:t>; факс 8-(</w:t>
      </w:r>
      <w:r w:rsidR="00E55C26">
        <w:rPr>
          <w:b/>
          <w:bCs/>
          <w:i/>
          <w:iCs/>
        </w:rPr>
        <w:t>4</w:t>
      </w:r>
      <w:r w:rsidRPr="00065BC4">
        <w:rPr>
          <w:b/>
          <w:bCs/>
          <w:i/>
          <w:iCs/>
        </w:rPr>
        <w:t>95)-963-</w:t>
      </w:r>
      <w:r w:rsidR="00591365">
        <w:rPr>
          <w:b/>
          <w:bCs/>
          <w:i/>
          <w:iCs/>
        </w:rPr>
        <w:t>00</w:t>
      </w:r>
      <w:r w:rsidRPr="00065BC4">
        <w:rPr>
          <w:b/>
          <w:bCs/>
          <w:i/>
          <w:iCs/>
        </w:rPr>
        <w:t>-</w:t>
      </w:r>
      <w:r w:rsidR="00591365">
        <w:rPr>
          <w:b/>
          <w:bCs/>
          <w:i/>
          <w:iCs/>
        </w:rPr>
        <w:t>18</w:t>
      </w:r>
      <w:r w:rsidRPr="00065BC4">
        <w:rPr>
          <w:b/>
          <w:bCs/>
          <w:i/>
          <w:iCs/>
        </w:rPr>
        <w:t>.</w:t>
      </w:r>
    </w:p>
    <w:p w:rsidR="00A86236" w:rsidRPr="00AE10EE" w:rsidRDefault="00A86236" w:rsidP="00A86236">
      <w:pPr>
        <w:widowControl w:val="0"/>
        <w:adjustRightInd w:val="0"/>
        <w:ind w:firstLine="709"/>
        <w:jc w:val="both"/>
        <w:rPr>
          <w:b/>
          <w:bCs/>
          <w:i/>
          <w:iCs/>
          <w:sz w:val="28"/>
          <w:szCs w:val="28"/>
        </w:rPr>
      </w:pPr>
      <w:r>
        <w:t xml:space="preserve">Адрес электронной почты: </w:t>
      </w:r>
      <w:r>
        <w:rPr>
          <w:b/>
          <w:bCs/>
          <w:i/>
          <w:iCs/>
          <w:sz w:val="28"/>
          <w:szCs w:val="28"/>
        </w:rPr>
        <w:t>не имеет</w:t>
      </w:r>
    </w:p>
    <w:p w:rsidR="00A86236" w:rsidRPr="00583858" w:rsidRDefault="00A86236" w:rsidP="00A86236">
      <w:pPr>
        <w:widowControl w:val="0"/>
        <w:adjustRightInd w:val="0"/>
        <w:ind w:firstLine="709"/>
        <w:jc w:val="both"/>
        <w:rPr>
          <w:sz w:val="28"/>
          <w:szCs w:val="28"/>
          <w:u w:val="single"/>
        </w:rPr>
      </w:pPr>
      <w:r>
        <w:t>Адрес страницы в сети "Интернет", на которой публикуется полный текст ежеквартального отчета эмитента</w:t>
      </w:r>
      <w:r w:rsidRPr="00AE10EE">
        <w:rPr>
          <w:sz w:val="28"/>
          <w:szCs w:val="28"/>
        </w:rPr>
        <w:t xml:space="preserve">: </w:t>
      </w:r>
      <w:hyperlink r:id="rId61" w:history="1">
        <w:r w:rsidRPr="00452CFE">
          <w:rPr>
            <w:rStyle w:val="a9"/>
            <w:b/>
            <w:bCs/>
          </w:rPr>
          <w:t>http://disclosure.1prime.ru/portal/default.aspx?emId=7718014940</w:t>
        </w:r>
      </w:hyperlink>
      <w:r w:rsidRPr="00583858">
        <w:rPr>
          <w:b/>
          <w:bCs/>
        </w:rPr>
        <w:t>,</w:t>
      </w:r>
      <w:r w:rsidR="00E55C26">
        <w:rPr>
          <w:b/>
          <w:bCs/>
        </w:rPr>
        <w:t xml:space="preserve"> </w:t>
      </w:r>
      <w:r w:rsidRPr="00583858">
        <w:rPr>
          <w:b/>
          <w:bCs/>
        </w:rPr>
        <w:t xml:space="preserve"> </w:t>
      </w:r>
      <w:r w:rsidRPr="00583858">
        <w:rPr>
          <w:b/>
          <w:bCs/>
          <w:u w:val="single"/>
          <w:lang w:val="en-US"/>
        </w:rPr>
        <w:t>www</w:t>
      </w:r>
      <w:r w:rsidRPr="00583858">
        <w:rPr>
          <w:b/>
          <w:bCs/>
          <w:u w:val="single"/>
        </w:rPr>
        <w:t>.</w:t>
      </w:r>
      <w:proofErr w:type="spellStart"/>
      <w:r w:rsidRPr="00583858">
        <w:rPr>
          <w:b/>
          <w:bCs/>
          <w:u w:val="single"/>
          <w:lang w:val="en-US"/>
        </w:rPr>
        <w:t>newreg</w:t>
      </w:r>
      <w:proofErr w:type="spellEnd"/>
      <w:r w:rsidRPr="00583858">
        <w:rPr>
          <w:b/>
          <w:bCs/>
          <w:u w:val="single"/>
        </w:rPr>
        <w:t>.</w:t>
      </w:r>
      <w:proofErr w:type="spellStart"/>
      <w:r w:rsidRPr="00583858">
        <w:rPr>
          <w:b/>
          <w:bCs/>
          <w:u w:val="single"/>
          <w:lang w:val="en-US"/>
        </w:rPr>
        <w:t>ru</w:t>
      </w:r>
      <w:proofErr w:type="spellEnd"/>
    </w:p>
    <w:p w:rsidR="00A86236" w:rsidRDefault="00A86236" w:rsidP="005E0DC7">
      <w:pPr>
        <w:widowControl w:val="0"/>
        <w:adjustRightInd w:val="0"/>
        <w:jc w:val="both"/>
        <w:rPr>
          <w:u w:val="single"/>
        </w:rPr>
      </w:pPr>
    </w:p>
    <w:p w:rsidR="00357648" w:rsidRPr="005336BD" w:rsidRDefault="005E0DC7" w:rsidP="005E0DC7">
      <w:pPr>
        <w:tabs>
          <w:tab w:val="left" w:pos="9639"/>
        </w:tabs>
        <w:ind w:right="1020"/>
        <w:jc w:val="center"/>
        <w:rPr>
          <w:b/>
        </w:rPr>
      </w:pPr>
      <w:r w:rsidRPr="005336BD">
        <w:rPr>
          <w:b/>
        </w:rPr>
        <w:t xml:space="preserve">Раздел </w:t>
      </w:r>
      <w:r w:rsidR="00BB7AAE" w:rsidRPr="005336BD">
        <w:rPr>
          <w:b/>
        </w:rPr>
        <w:t xml:space="preserve">I. Сведения о банковских счетах, об аудиторе (аудиторской организации), оценщике и о финансовом консультанте эмитента, а также о </w:t>
      </w:r>
      <w:r w:rsidR="00271039" w:rsidRPr="005336BD">
        <w:rPr>
          <w:b/>
        </w:rPr>
        <w:t xml:space="preserve">лицах, </w:t>
      </w:r>
      <w:r w:rsidR="00BB7AAE" w:rsidRPr="005336BD">
        <w:rPr>
          <w:b/>
        </w:rPr>
        <w:t>подписавших ежеквартальный отчет</w:t>
      </w:r>
    </w:p>
    <w:p w:rsidR="00332678" w:rsidRPr="005336BD" w:rsidRDefault="00BB7AAE">
      <w:pPr>
        <w:tabs>
          <w:tab w:val="left" w:pos="9639"/>
        </w:tabs>
        <w:ind w:right="1020"/>
        <w:rPr>
          <w:b/>
        </w:rPr>
      </w:pPr>
      <w:r w:rsidRPr="005336BD">
        <w:rPr>
          <w:b/>
        </w:rPr>
        <w:t>1.1. Сведения о банковских счетах эмитента</w:t>
      </w:r>
    </w:p>
    <w:p w:rsidR="00D74D77" w:rsidRDefault="00BE2D7F" w:rsidP="00BE2D7F">
      <w:pPr>
        <w:pStyle w:val="aa"/>
        <w:tabs>
          <w:tab w:val="clear" w:pos="4844"/>
          <w:tab w:val="clear" w:pos="9689"/>
        </w:tabs>
        <w:ind w:left="709"/>
        <w:jc w:val="both"/>
      </w:pPr>
      <w:r w:rsidRPr="00BE2D7F">
        <w:t>Полное фирменное наименование:</w:t>
      </w:r>
      <w:r>
        <w:t xml:space="preserve"> </w:t>
      </w:r>
      <w:r w:rsidR="001068AB" w:rsidRPr="00BE2D7F">
        <w:rPr>
          <w:b/>
          <w:i/>
        </w:rPr>
        <w:t>Публичное акционерное общество</w:t>
      </w:r>
      <w:r w:rsidR="005E0DC7" w:rsidRPr="00BE2D7F">
        <w:rPr>
          <w:b/>
          <w:i/>
        </w:rPr>
        <w:t xml:space="preserve"> </w:t>
      </w:r>
      <w:r w:rsidRPr="00BE2D7F">
        <w:rPr>
          <w:b/>
          <w:i/>
        </w:rPr>
        <w:t>«</w:t>
      </w:r>
      <w:r w:rsidR="005E0DC7" w:rsidRPr="00BE2D7F">
        <w:rPr>
          <w:b/>
          <w:i/>
        </w:rPr>
        <w:t xml:space="preserve">Сбербанк </w:t>
      </w:r>
      <w:r w:rsidRPr="00BE2D7F">
        <w:rPr>
          <w:b/>
          <w:i/>
        </w:rPr>
        <w:t>России»</w:t>
      </w:r>
      <w:r>
        <w:t xml:space="preserve"> </w:t>
      </w:r>
    </w:p>
    <w:p w:rsidR="00D74D77" w:rsidRDefault="00D74D77" w:rsidP="00BE2D7F">
      <w:pPr>
        <w:pStyle w:val="aa"/>
        <w:tabs>
          <w:tab w:val="clear" w:pos="4844"/>
          <w:tab w:val="clear" w:pos="9689"/>
        </w:tabs>
        <w:ind w:left="709"/>
        <w:jc w:val="both"/>
      </w:pPr>
      <w:r>
        <w:t xml:space="preserve">Сокращенное фирменное наименование: </w:t>
      </w:r>
      <w:r w:rsidRPr="00D74D77">
        <w:rPr>
          <w:b/>
          <w:i/>
        </w:rPr>
        <w:t>ПАО «Сбербанк»</w:t>
      </w:r>
    </w:p>
    <w:p w:rsidR="00BE2D7F" w:rsidRDefault="00BE2D7F" w:rsidP="00BE2D7F">
      <w:pPr>
        <w:pStyle w:val="aa"/>
        <w:tabs>
          <w:tab w:val="clear" w:pos="4844"/>
          <w:tab w:val="clear" w:pos="9689"/>
        </w:tabs>
        <w:ind w:left="709"/>
        <w:jc w:val="both"/>
      </w:pPr>
      <w:r>
        <w:t>ИНН 7707083893</w:t>
      </w:r>
    </w:p>
    <w:p w:rsidR="00CF4F87" w:rsidRPr="005336BD" w:rsidRDefault="00BE2D7F" w:rsidP="005E0DC7">
      <w:pPr>
        <w:pStyle w:val="aa"/>
        <w:tabs>
          <w:tab w:val="clear" w:pos="4844"/>
          <w:tab w:val="clear" w:pos="9689"/>
        </w:tabs>
        <w:ind w:firstLine="709"/>
        <w:jc w:val="both"/>
      </w:pPr>
      <w:r>
        <w:t>Банковские реквизиты: «Сбербанк» ПАО г</w:t>
      </w:r>
      <w:proofErr w:type="gramStart"/>
      <w:r>
        <w:t>.М</w:t>
      </w:r>
      <w:proofErr w:type="gramEnd"/>
      <w:r>
        <w:t>осква</w:t>
      </w:r>
    </w:p>
    <w:p w:rsidR="005E0DC7" w:rsidRDefault="005E0DC7" w:rsidP="005E0DC7">
      <w:pPr>
        <w:pStyle w:val="aa"/>
        <w:tabs>
          <w:tab w:val="clear" w:pos="4844"/>
          <w:tab w:val="clear" w:pos="9689"/>
        </w:tabs>
        <w:ind w:firstLine="709"/>
        <w:jc w:val="both"/>
      </w:pPr>
      <w:r w:rsidRPr="005336BD">
        <w:t>расчетный счет 40702810</w:t>
      </w:r>
      <w:r w:rsidR="00CF4F87" w:rsidRPr="005336BD">
        <w:t>1380900</w:t>
      </w:r>
      <w:r w:rsidR="00BE2D7F">
        <w:t>03892</w:t>
      </w:r>
    </w:p>
    <w:p w:rsidR="00BE2D7F" w:rsidRPr="005336BD" w:rsidRDefault="00BE2D7F" w:rsidP="00BE2D7F">
      <w:pPr>
        <w:pStyle w:val="aa"/>
        <w:tabs>
          <w:tab w:val="clear" w:pos="4844"/>
          <w:tab w:val="clear" w:pos="9689"/>
        </w:tabs>
        <w:ind w:firstLine="709"/>
        <w:jc w:val="both"/>
      </w:pPr>
      <w:r w:rsidRPr="005336BD">
        <w:t>Корреспондентский счет: 30101810400000000225</w:t>
      </w:r>
    </w:p>
    <w:p w:rsidR="00CF4F87" w:rsidRPr="005336BD" w:rsidRDefault="00CF4F87" w:rsidP="005E0DC7">
      <w:pPr>
        <w:pStyle w:val="aa"/>
        <w:tabs>
          <w:tab w:val="clear" w:pos="4844"/>
          <w:tab w:val="clear" w:pos="9689"/>
        </w:tabs>
        <w:ind w:firstLine="709"/>
        <w:jc w:val="both"/>
      </w:pPr>
      <w:r w:rsidRPr="005336BD">
        <w:t>БИК 044525225</w:t>
      </w:r>
    </w:p>
    <w:p w:rsidR="00D74D77" w:rsidRDefault="00D74D77">
      <w:pPr>
        <w:tabs>
          <w:tab w:val="left" w:pos="9639"/>
        </w:tabs>
        <w:ind w:right="1020"/>
        <w:rPr>
          <w:b/>
        </w:rPr>
      </w:pPr>
    </w:p>
    <w:p w:rsidR="00332678" w:rsidRDefault="00BB7AAE">
      <w:pPr>
        <w:tabs>
          <w:tab w:val="left" w:pos="9639"/>
        </w:tabs>
        <w:ind w:right="1020"/>
        <w:rPr>
          <w:b/>
        </w:rPr>
      </w:pPr>
      <w:r w:rsidRPr="005336BD">
        <w:rPr>
          <w:b/>
        </w:rPr>
        <w:t>1.2. Сведения об аудиторе эмитента</w:t>
      </w:r>
    </w:p>
    <w:p w:rsidR="00CE613E" w:rsidRPr="005336BD" w:rsidRDefault="00CE613E" w:rsidP="00CE613E">
      <w:pPr>
        <w:ind w:firstLine="567"/>
        <w:rPr>
          <w:rStyle w:val="SUBST"/>
          <w:bCs/>
          <w:iCs/>
          <w:sz w:val="24"/>
        </w:rPr>
      </w:pPr>
      <w:r w:rsidRPr="005336BD">
        <w:rPr>
          <w:color w:val="000000"/>
        </w:rPr>
        <w:t>Полное фирменное наименование:</w:t>
      </w:r>
      <w:r w:rsidRPr="005336BD">
        <w:t xml:space="preserve"> </w:t>
      </w:r>
      <w:r w:rsidRPr="005336BD">
        <w:rPr>
          <w:rStyle w:val="SUBST"/>
          <w:bCs/>
          <w:iCs/>
          <w:sz w:val="24"/>
        </w:rPr>
        <w:t>Общество с ограниченной ответственностью "ДИ</w:t>
      </w:r>
      <w:proofErr w:type="gramStart"/>
      <w:r w:rsidRPr="005336BD">
        <w:rPr>
          <w:rStyle w:val="SUBST"/>
          <w:bCs/>
          <w:iCs/>
          <w:sz w:val="24"/>
        </w:rPr>
        <w:t>П-</w:t>
      </w:r>
      <w:proofErr w:type="gramEnd"/>
      <w:r w:rsidRPr="005336BD">
        <w:rPr>
          <w:rStyle w:val="SUBST"/>
          <w:bCs/>
          <w:iCs/>
          <w:sz w:val="24"/>
        </w:rPr>
        <w:t xml:space="preserve"> Аудит"</w:t>
      </w:r>
    </w:p>
    <w:p w:rsidR="00CE613E" w:rsidRPr="005336BD" w:rsidRDefault="00CE613E" w:rsidP="00CE613E">
      <w:pPr>
        <w:ind w:firstLine="567"/>
      </w:pPr>
      <w:r w:rsidRPr="005336BD">
        <w:rPr>
          <w:color w:val="000000"/>
        </w:rPr>
        <w:t xml:space="preserve">Сокращенное фирменное наименование: </w:t>
      </w:r>
      <w:r w:rsidRPr="005336BD">
        <w:rPr>
          <w:b/>
          <w:bCs/>
          <w:i/>
          <w:iCs/>
          <w:color w:val="000000"/>
        </w:rPr>
        <w:t xml:space="preserve">ООО </w:t>
      </w:r>
      <w:r w:rsidRPr="005336BD">
        <w:rPr>
          <w:rStyle w:val="SUBST"/>
          <w:bCs/>
          <w:iCs/>
          <w:sz w:val="24"/>
        </w:rPr>
        <w:t>"ДИ</w:t>
      </w:r>
      <w:proofErr w:type="gramStart"/>
      <w:r w:rsidRPr="005336BD">
        <w:rPr>
          <w:rStyle w:val="SUBST"/>
          <w:bCs/>
          <w:iCs/>
          <w:sz w:val="24"/>
        </w:rPr>
        <w:t>П-</w:t>
      </w:r>
      <w:proofErr w:type="gramEnd"/>
      <w:r w:rsidRPr="005336BD">
        <w:rPr>
          <w:rStyle w:val="SUBST"/>
          <w:bCs/>
          <w:iCs/>
          <w:sz w:val="24"/>
        </w:rPr>
        <w:t xml:space="preserve"> Аудит"</w:t>
      </w:r>
    </w:p>
    <w:p w:rsidR="00CE613E" w:rsidRPr="005336BD" w:rsidRDefault="00CE613E" w:rsidP="00CE613E">
      <w:pPr>
        <w:rPr>
          <w:rStyle w:val="SUBST"/>
          <w:bCs/>
          <w:iCs/>
          <w:sz w:val="24"/>
        </w:rPr>
      </w:pPr>
      <w:r w:rsidRPr="005336BD">
        <w:t xml:space="preserve">Место нахождения: </w:t>
      </w:r>
      <w:r w:rsidRPr="005336BD">
        <w:rPr>
          <w:rStyle w:val="SUBST"/>
          <w:bCs/>
          <w:iCs/>
          <w:sz w:val="24"/>
        </w:rPr>
        <w:t xml:space="preserve">192012, г. Санкт-Петербург, ул. </w:t>
      </w:r>
      <w:proofErr w:type="spellStart"/>
      <w:r>
        <w:rPr>
          <w:rStyle w:val="SUBST"/>
          <w:bCs/>
          <w:iCs/>
          <w:sz w:val="24"/>
        </w:rPr>
        <w:t>Леснозаводская</w:t>
      </w:r>
      <w:proofErr w:type="spellEnd"/>
      <w:r>
        <w:rPr>
          <w:rStyle w:val="SUBST"/>
          <w:bCs/>
          <w:iCs/>
          <w:sz w:val="24"/>
        </w:rPr>
        <w:t>,</w:t>
      </w:r>
      <w:r w:rsidR="003D3F21">
        <w:rPr>
          <w:rStyle w:val="SUBST"/>
          <w:bCs/>
          <w:iCs/>
          <w:sz w:val="24"/>
        </w:rPr>
        <w:t xml:space="preserve"> </w:t>
      </w:r>
      <w:r>
        <w:rPr>
          <w:rStyle w:val="SUBST"/>
          <w:bCs/>
          <w:iCs/>
          <w:sz w:val="24"/>
        </w:rPr>
        <w:t>дом 3, литера</w:t>
      </w:r>
      <w:proofErr w:type="gramStart"/>
      <w:r>
        <w:rPr>
          <w:rStyle w:val="SUBST"/>
          <w:bCs/>
          <w:iCs/>
          <w:sz w:val="24"/>
        </w:rPr>
        <w:t xml:space="preserve"> Б</w:t>
      </w:r>
      <w:proofErr w:type="gramEnd"/>
      <w:r>
        <w:rPr>
          <w:rStyle w:val="SUBST"/>
          <w:bCs/>
          <w:iCs/>
          <w:sz w:val="24"/>
        </w:rPr>
        <w:t>, офис 3.</w:t>
      </w:r>
    </w:p>
    <w:p w:rsidR="00CE613E" w:rsidRPr="005336BD" w:rsidRDefault="00CE613E" w:rsidP="00CE613E">
      <w:pPr>
        <w:rPr>
          <w:rStyle w:val="SUBST"/>
          <w:bCs/>
          <w:iCs/>
          <w:sz w:val="24"/>
        </w:rPr>
      </w:pPr>
      <w:r w:rsidRPr="005336BD">
        <w:rPr>
          <w:rStyle w:val="SUBST"/>
          <w:bCs/>
          <w:iCs/>
          <w:sz w:val="24"/>
        </w:rPr>
        <w:t>ИНН 7203101159, ОГРН 1027806063537.</w:t>
      </w:r>
    </w:p>
    <w:p w:rsidR="00CE613E" w:rsidRPr="005336BD" w:rsidRDefault="00CE613E" w:rsidP="00CE613E">
      <w:pPr>
        <w:rPr>
          <w:b/>
          <w:i/>
        </w:rPr>
      </w:pPr>
      <w:r w:rsidRPr="005336BD">
        <w:rPr>
          <w:rStyle w:val="SUBST"/>
          <w:b w:val="0"/>
          <w:bCs/>
          <w:i w:val="0"/>
          <w:iCs/>
          <w:sz w:val="24"/>
        </w:rPr>
        <w:t xml:space="preserve">Является членом </w:t>
      </w:r>
      <w:proofErr w:type="spellStart"/>
      <w:r w:rsidR="00C96395">
        <w:rPr>
          <w:rStyle w:val="SUBST"/>
          <w:b w:val="0"/>
          <w:bCs/>
          <w:i w:val="0"/>
          <w:iCs/>
          <w:sz w:val="24"/>
        </w:rPr>
        <w:t>С</w:t>
      </w:r>
      <w:r w:rsidRPr="005336BD">
        <w:rPr>
          <w:rStyle w:val="SUBST"/>
          <w:b w:val="0"/>
          <w:bCs/>
          <w:i w:val="0"/>
          <w:iCs/>
          <w:sz w:val="24"/>
        </w:rPr>
        <w:t>аморегулируемой</w:t>
      </w:r>
      <w:proofErr w:type="spellEnd"/>
      <w:r w:rsidRPr="005336BD">
        <w:rPr>
          <w:rStyle w:val="SUBST"/>
          <w:b w:val="0"/>
          <w:bCs/>
          <w:i w:val="0"/>
          <w:iCs/>
          <w:sz w:val="24"/>
        </w:rPr>
        <w:t xml:space="preserve"> организации аудиторов Ассоциация </w:t>
      </w:r>
      <w:r w:rsidR="00C96395">
        <w:rPr>
          <w:rStyle w:val="SUBST"/>
          <w:b w:val="0"/>
          <w:bCs/>
          <w:i w:val="0"/>
          <w:iCs/>
          <w:sz w:val="24"/>
        </w:rPr>
        <w:t>«</w:t>
      </w:r>
      <w:r w:rsidRPr="005336BD">
        <w:rPr>
          <w:rStyle w:val="SUBST"/>
          <w:b w:val="0"/>
          <w:bCs/>
          <w:i w:val="0"/>
          <w:iCs/>
          <w:sz w:val="24"/>
        </w:rPr>
        <w:t>Содружество» с местом нахождения: 119092, г</w:t>
      </w:r>
      <w:proofErr w:type="gramStart"/>
      <w:r w:rsidRPr="005336BD">
        <w:rPr>
          <w:rStyle w:val="SUBST"/>
          <w:b w:val="0"/>
          <w:bCs/>
          <w:i w:val="0"/>
          <w:iCs/>
          <w:sz w:val="24"/>
        </w:rPr>
        <w:t>.М</w:t>
      </w:r>
      <w:proofErr w:type="gramEnd"/>
      <w:r w:rsidRPr="005336BD">
        <w:rPr>
          <w:rStyle w:val="SUBST"/>
          <w:b w:val="0"/>
          <w:bCs/>
          <w:i w:val="0"/>
          <w:iCs/>
          <w:sz w:val="24"/>
        </w:rPr>
        <w:t xml:space="preserve">осква, Мичуринский </w:t>
      </w:r>
      <w:proofErr w:type="spellStart"/>
      <w:r w:rsidRPr="005336BD">
        <w:rPr>
          <w:rStyle w:val="SUBST"/>
          <w:b w:val="0"/>
          <w:bCs/>
          <w:i w:val="0"/>
          <w:iCs/>
          <w:sz w:val="24"/>
        </w:rPr>
        <w:t>пр-т</w:t>
      </w:r>
      <w:proofErr w:type="spellEnd"/>
      <w:r w:rsidRPr="005336BD">
        <w:rPr>
          <w:rStyle w:val="SUBST"/>
          <w:b w:val="0"/>
          <w:bCs/>
          <w:i w:val="0"/>
          <w:iCs/>
          <w:sz w:val="24"/>
        </w:rPr>
        <w:t>., дом 21, корп.4.</w:t>
      </w:r>
    </w:p>
    <w:p w:rsidR="00CE613E" w:rsidRPr="005336BD" w:rsidRDefault="00CE613E" w:rsidP="00CE613E">
      <w:pPr>
        <w:rPr>
          <w:rStyle w:val="SUBST"/>
          <w:bCs/>
          <w:iCs/>
          <w:color w:val="000000"/>
          <w:sz w:val="24"/>
        </w:rPr>
      </w:pPr>
      <w:r w:rsidRPr="005336BD">
        <w:rPr>
          <w:b/>
          <w:color w:val="000000"/>
        </w:rPr>
        <w:t>Адрес электронной почты:</w:t>
      </w:r>
      <w:r w:rsidRPr="005336BD">
        <w:rPr>
          <w:color w:val="000000"/>
        </w:rPr>
        <w:t xml:space="preserve"> </w:t>
      </w:r>
      <w:hyperlink r:id="rId62" w:history="1">
        <w:r w:rsidRPr="005336BD">
          <w:rPr>
            <w:rStyle w:val="a9"/>
            <w:b/>
            <w:bCs/>
            <w:i/>
            <w:iCs/>
            <w:lang w:val="en-US"/>
          </w:rPr>
          <w:t>dip</w:t>
        </w:r>
        <w:r w:rsidRPr="005336BD">
          <w:rPr>
            <w:rStyle w:val="a9"/>
            <w:b/>
            <w:bCs/>
            <w:i/>
            <w:iCs/>
          </w:rPr>
          <w:t>@</w:t>
        </w:r>
        <w:proofErr w:type="spellStart"/>
        <w:r w:rsidRPr="005336BD">
          <w:rPr>
            <w:rStyle w:val="a9"/>
            <w:b/>
            <w:bCs/>
            <w:i/>
            <w:iCs/>
          </w:rPr>
          <w:t>peterlink.ru</w:t>
        </w:r>
        <w:proofErr w:type="spellEnd"/>
      </w:hyperlink>
      <w:r w:rsidRPr="005336BD">
        <w:rPr>
          <w:b/>
          <w:bCs/>
          <w:i/>
          <w:iCs/>
        </w:rPr>
        <w:t xml:space="preserve"> , </w:t>
      </w:r>
      <w:r w:rsidRPr="005336BD">
        <w:rPr>
          <w:b/>
          <w:bCs/>
          <w:iCs/>
        </w:rPr>
        <w:t>телефон</w:t>
      </w:r>
      <w:r>
        <w:rPr>
          <w:b/>
          <w:bCs/>
          <w:iCs/>
        </w:rPr>
        <w:t>:</w:t>
      </w:r>
      <w:r w:rsidRPr="005336BD">
        <w:rPr>
          <w:b/>
          <w:bCs/>
          <w:iCs/>
        </w:rPr>
        <w:t xml:space="preserve"> 8(812) 367-43-45</w:t>
      </w:r>
      <w:r>
        <w:rPr>
          <w:b/>
          <w:bCs/>
          <w:iCs/>
        </w:rPr>
        <w:t>; факс: 8(812) 703 00 75.</w:t>
      </w:r>
    </w:p>
    <w:p w:rsidR="00CE613E" w:rsidRPr="00253706" w:rsidRDefault="00CE613E" w:rsidP="00CE613E">
      <w:pPr>
        <w:pStyle w:val="SubHeading"/>
        <w:spacing w:before="0"/>
        <w:ind w:firstLine="567"/>
        <w:jc w:val="both"/>
        <w:rPr>
          <w:sz w:val="24"/>
          <w:szCs w:val="24"/>
        </w:rPr>
      </w:pPr>
      <w:r w:rsidRPr="00253706">
        <w:rPr>
          <w:sz w:val="24"/>
          <w:szCs w:val="24"/>
        </w:rPr>
        <w:t>Отчетны</w:t>
      </w:r>
      <w:r>
        <w:rPr>
          <w:sz w:val="24"/>
          <w:szCs w:val="24"/>
        </w:rPr>
        <w:t>е</w:t>
      </w:r>
      <w:r w:rsidRPr="00253706">
        <w:rPr>
          <w:sz w:val="24"/>
          <w:szCs w:val="24"/>
        </w:rPr>
        <w:t xml:space="preserve"> </w:t>
      </w:r>
      <w:proofErr w:type="gramStart"/>
      <w:r>
        <w:rPr>
          <w:sz w:val="24"/>
          <w:szCs w:val="24"/>
        </w:rPr>
        <w:t>г</w:t>
      </w:r>
      <w:r w:rsidRPr="00253706">
        <w:rPr>
          <w:sz w:val="24"/>
          <w:szCs w:val="24"/>
        </w:rPr>
        <w:t>оды</w:t>
      </w:r>
      <w:proofErr w:type="gramEnd"/>
      <w:r w:rsidRPr="00253706">
        <w:rPr>
          <w:sz w:val="24"/>
          <w:szCs w:val="24"/>
        </w:rPr>
        <w:t xml:space="preserve"> за которы</w:t>
      </w:r>
      <w:r>
        <w:rPr>
          <w:sz w:val="24"/>
          <w:szCs w:val="24"/>
        </w:rPr>
        <w:t>е</w:t>
      </w:r>
      <w:r w:rsidRPr="00253706">
        <w:rPr>
          <w:sz w:val="24"/>
          <w:szCs w:val="24"/>
        </w:rPr>
        <w:t xml:space="preserve"> аудитором проводилась независимая проверка годовой бухгалтерской (финансовой) отчетности эмитента</w:t>
      </w:r>
      <w:r>
        <w:rPr>
          <w:sz w:val="24"/>
          <w:szCs w:val="24"/>
        </w:rPr>
        <w:t>: 2001-2017 годы.</w:t>
      </w:r>
    </w:p>
    <w:p w:rsidR="00CE613E" w:rsidRPr="005336BD" w:rsidRDefault="00CE613E" w:rsidP="00CE613E">
      <w:pPr>
        <w:pStyle w:val="33"/>
        <w:spacing w:after="0"/>
        <w:ind w:left="0" w:firstLine="540"/>
        <w:rPr>
          <w:bCs/>
          <w:iCs/>
          <w:sz w:val="24"/>
          <w:szCs w:val="24"/>
        </w:rPr>
      </w:pPr>
      <w:r w:rsidRPr="005336BD">
        <w:rPr>
          <w:bCs/>
          <w:iCs/>
          <w:sz w:val="24"/>
          <w:szCs w:val="24"/>
        </w:rPr>
        <w:t>Вид отчетности эмитента, в отношении которой проводилась независимая проверка: годовая бухгалтерская (финансовая) отчетность.</w:t>
      </w:r>
    </w:p>
    <w:p w:rsidR="00CE613E" w:rsidRPr="005336BD" w:rsidRDefault="00CE613E">
      <w:pPr>
        <w:tabs>
          <w:tab w:val="left" w:pos="9639"/>
        </w:tabs>
        <w:ind w:right="1020"/>
        <w:rPr>
          <w:b/>
        </w:rPr>
      </w:pPr>
    </w:p>
    <w:p w:rsidR="00EB00EE" w:rsidRPr="005336BD" w:rsidRDefault="00EB00EE" w:rsidP="00EB00EE">
      <w:pPr>
        <w:ind w:firstLine="567"/>
        <w:rPr>
          <w:rStyle w:val="SUBST"/>
          <w:bCs/>
          <w:iCs/>
          <w:sz w:val="24"/>
        </w:rPr>
      </w:pPr>
      <w:r w:rsidRPr="005336BD">
        <w:rPr>
          <w:color w:val="000000"/>
        </w:rPr>
        <w:t>Полное фирменное наименование:</w:t>
      </w:r>
      <w:r w:rsidRPr="005336BD">
        <w:t xml:space="preserve"> </w:t>
      </w:r>
      <w:r w:rsidRPr="005336BD">
        <w:rPr>
          <w:rStyle w:val="SUBST"/>
          <w:bCs/>
          <w:iCs/>
          <w:sz w:val="24"/>
        </w:rPr>
        <w:t>Общество с ограниченной ответственностью</w:t>
      </w:r>
      <w:r w:rsidR="00E03BCC">
        <w:rPr>
          <w:rStyle w:val="SUBST"/>
          <w:bCs/>
          <w:iCs/>
          <w:sz w:val="24"/>
        </w:rPr>
        <w:t xml:space="preserve"> Аудиторская консультационная компания «Москва-Аудит»</w:t>
      </w:r>
    </w:p>
    <w:p w:rsidR="00EB00EE" w:rsidRPr="005336BD" w:rsidRDefault="00EB00EE" w:rsidP="00EB00EE">
      <w:pPr>
        <w:ind w:firstLine="567"/>
      </w:pPr>
      <w:r w:rsidRPr="005336BD">
        <w:rPr>
          <w:color w:val="000000"/>
        </w:rPr>
        <w:t xml:space="preserve">Сокращенное фирменное наименование: </w:t>
      </w:r>
      <w:r w:rsidRPr="005336BD">
        <w:rPr>
          <w:b/>
          <w:bCs/>
          <w:i/>
          <w:iCs/>
          <w:color w:val="000000"/>
        </w:rPr>
        <w:t xml:space="preserve">ООО </w:t>
      </w:r>
      <w:r w:rsidR="00E03BCC">
        <w:rPr>
          <w:b/>
          <w:bCs/>
          <w:i/>
          <w:iCs/>
          <w:color w:val="000000"/>
        </w:rPr>
        <w:t>АКК «Москва-Аудит»</w:t>
      </w:r>
    </w:p>
    <w:p w:rsidR="008D2B1F" w:rsidRPr="005336BD" w:rsidRDefault="00EB00EE" w:rsidP="00EB00EE">
      <w:pPr>
        <w:rPr>
          <w:rStyle w:val="SUBST"/>
          <w:bCs/>
          <w:iCs/>
          <w:sz w:val="24"/>
        </w:rPr>
      </w:pPr>
      <w:r w:rsidRPr="005336BD">
        <w:t xml:space="preserve">Место нахождения: </w:t>
      </w:r>
      <w:r w:rsidRPr="005336BD">
        <w:rPr>
          <w:rStyle w:val="SUBST"/>
          <w:bCs/>
          <w:iCs/>
          <w:sz w:val="24"/>
        </w:rPr>
        <w:t>1</w:t>
      </w:r>
      <w:r w:rsidR="00E03BCC">
        <w:rPr>
          <w:rStyle w:val="SUBST"/>
          <w:bCs/>
          <w:iCs/>
          <w:sz w:val="24"/>
        </w:rPr>
        <w:t>17208</w:t>
      </w:r>
      <w:r w:rsidRPr="005336BD">
        <w:rPr>
          <w:rStyle w:val="SUBST"/>
          <w:bCs/>
          <w:iCs/>
          <w:sz w:val="24"/>
        </w:rPr>
        <w:t>, г</w:t>
      </w:r>
      <w:proofErr w:type="gramStart"/>
      <w:r w:rsidRPr="005336BD">
        <w:rPr>
          <w:rStyle w:val="SUBST"/>
          <w:bCs/>
          <w:iCs/>
          <w:sz w:val="24"/>
        </w:rPr>
        <w:t>.</w:t>
      </w:r>
      <w:r w:rsidR="00E03BCC">
        <w:rPr>
          <w:rStyle w:val="SUBST"/>
          <w:bCs/>
          <w:iCs/>
          <w:sz w:val="24"/>
        </w:rPr>
        <w:t>М</w:t>
      </w:r>
      <w:proofErr w:type="gramEnd"/>
      <w:r w:rsidR="00E03BCC">
        <w:rPr>
          <w:rStyle w:val="SUBST"/>
          <w:bCs/>
          <w:iCs/>
          <w:sz w:val="24"/>
        </w:rPr>
        <w:t>осква, пр.Сумской, д.8, корп.2</w:t>
      </w:r>
    </w:p>
    <w:p w:rsidR="008D2B1F" w:rsidRPr="005336BD" w:rsidRDefault="008D2B1F" w:rsidP="00EB00EE">
      <w:pPr>
        <w:rPr>
          <w:rStyle w:val="SUBST"/>
          <w:bCs/>
          <w:iCs/>
          <w:sz w:val="24"/>
        </w:rPr>
      </w:pPr>
      <w:r w:rsidRPr="005336BD">
        <w:rPr>
          <w:rStyle w:val="SUBST"/>
          <w:bCs/>
          <w:iCs/>
          <w:sz w:val="24"/>
        </w:rPr>
        <w:t>ИНН 7</w:t>
      </w:r>
      <w:r w:rsidR="00E03BCC">
        <w:rPr>
          <w:rStyle w:val="SUBST"/>
          <w:bCs/>
          <w:iCs/>
          <w:sz w:val="24"/>
        </w:rPr>
        <w:t>726242926</w:t>
      </w:r>
      <w:r w:rsidRPr="005336BD">
        <w:rPr>
          <w:rStyle w:val="SUBST"/>
          <w:bCs/>
          <w:iCs/>
          <w:sz w:val="24"/>
        </w:rPr>
        <w:t>, ОГРН 1027</w:t>
      </w:r>
      <w:r w:rsidR="00E03BCC">
        <w:rPr>
          <w:rStyle w:val="SUBST"/>
          <w:bCs/>
          <w:iCs/>
          <w:sz w:val="24"/>
        </w:rPr>
        <w:t>700556927</w:t>
      </w:r>
    </w:p>
    <w:p w:rsidR="00EB00EE" w:rsidRPr="005336BD" w:rsidRDefault="008D2B1F" w:rsidP="00EB00EE">
      <w:pPr>
        <w:rPr>
          <w:b/>
          <w:i/>
        </w:rPr>
      </w:pPr>
      <w:r w:rsidRPr="005336BD">
        <w:rPr>
          <w:rStyle w:val="SUBST"/>
          <w:b w:val="0"/>
          <w:bCs/>
          <w:i w:val="0"/>
          <w:iCs/>
          <w:sz w:val="24"/>
        </w:rPr>
        <w:t>Я</w:t>
      </w:r>
      <w:r w:rsidR="00EB00EE" w:rsidRPr="005336BD">
        <w:rPr>
          <w:rStyle w:val="SUBST"/>
          <w:b w:val="0"/>
          <w:bCs/>
          <w:i w:val="0"/>
          <w:iCs/>
          <w:sz w:val="24"/>
        </w:rPr>
        <w:t xml:space="preserve">вляется членом </w:t>
      </w:r>
      <w:proofErr w:type="spellStart"/>
      <w:r w:rsidR="00E03BCC">
        <w:rPr>
          <w:rStyle w:val="SUBST"/>
          <w:b w:val="0"/>
          <w:bCs/>
          <w:i w:val="0"/>
          <w:iCs/>
          <w:sz w:val="24"/>
        </w:rPr>
        <w:t>С</w:t>
      </w:r>
      <w:r w:rsidR="00EB00EE" w:rsidRPr="005336BD">
        <w:rPr>
          <w:rStyle w:val="SUBST"/>
          <w:b w:val="0"/>
          <w:bCs/>
          <w:i w:val="0"/>
          <w:iCs/>
          <w:sz w:val="24"/>
        </w:rPr>
        <w:t>аморегулируемой</w:t>
      </w:r>
      <w:proofErr w:type="spellEnd"/>
      <w:r w:rsidR="00EB00EE" w:rsidRPr="005336BD">
        <w:rPr>
          <w:rStyle w:val="SUBST"/>
          <w:b w:val="0"/>
          <w:bCs/>
          <w:i w:val="0"/>
          <w:iCs/>
          <w:sz w:val="24"/>
        </w:rPr>
        <w:t xml:space="preserve"> организации аудиторов Ассоциация </w:t>
      </w:r>
      <w:r w:rsidR="00E03BCC">
        <w:rPr>
          <w:rStyle w:val="SUBST"/>
          <w:b w:val="0"/>
          <w:bCs/>
          <w:i w:val="0"/>
          <w:iCs/>
          <w:sz w:val="24"/>
        </w:rPr>
        <w:t>«</w:t>
      </w:r>
      <w:r w:rsidR="00EB00EE" w:rsidRPr="005336BD">
        <w:rPr>
          <w:rStyle w:val="SUBST"/>
          <w:b w:val="0"/>
          <w:bCs/>
          <w:i w:val="0"/>
          <w:iCs/>
          <w:sz w:val="24"/>
        </w:rPr>
        <w:t>Содружество»</w:t>
      </w:r>
      <w:r w:rsidRPr="005336BD">
        <w:rPr>
          <w:rStyle w:val="SUBST"/>
          <w:b w:val="0"/>
          <w:bCs/>
          <w:i w:val="0"/>
          <w:iCs/>
          <w:sz w:val="24"/>
        </w:rPr>
        <w:t xml:space="preserve"> с местом нахождения: 119092, г</w:t>
      </w:r>
      <w:proofErr w:type="gramStart"/>
      <w:r w:rsidRPr="005336BD">
        <w:rPr>
          <w:rStyle w:val="SUBST"/>
          <w:b w:val="0"/>
          <w:bCs/>
          <w:i w:val="0"/>
          <w:iCs/>
          <w:sz w:val="24"/>
        </w:rPr>
        <w:t>.М</w:t>
      </w:r>
      <w:proofErr w:type="gramEnd"/>
      <w:r w:rsidRPr="005336BD">
        <w:rPr>
          <w:rStyle w:val="SUBST"/>
          <w:b w:val="0"/>
          <w:bCs/>
          <w:i w:val="0"/>
          <w:iCs/>
          <w:sz w:val="24"/>
        </w:rPr>
        <w:t xml:space="preserve">осква, Мичуринский </w:t>
      </w:r>
      <w:proofErr w:type="spellStart"/>
      <w:r w:rsidRPr="005336BD">
        <w:rPr>
          <w:rStyle w:val="SUBST"/>
          <w:b w:val="0"/>
          <w:bCs/>
          <w:i w:val="0"/>
          <w:iCs/>
          <w:sz w:val="24"/>
        </w:rPr>
        <w:t>пр-т</w:t>
      </w:r>
      <w:proofErr w:type="spellEnd"/>
      <w:r w:rsidRPr="005336BD">
        <w:rPr>
          <w:rStyle w:val="SUBST"/>
          <w:b w:val="0"/>
          <w:bCs/>
          <w:i w:val="0"/>
          <w:iCs/>
          <w:sz w:val="24"/>
        </w:rPr>
        <w:t>., дом 21, корп.4.</w:t>
      </w:r>
    </w:p>
    <w:p w:rsidR="00EB00EE" w:rsidRPr="00C96395" w:rsidRDefault="00EB00EE" w:rsidP="00EB00EE">
      <w:pPr>
        <w:rPr>
          <w:rStyle w:val="SUBST"/>
          <w:bCs/>
          <w:iCs/>
          <w:color w:val="000000"/>
          <w:sz w:val="24"/>
        </w:rPr>
      </w:pPr>
      <w:r w:rsidRPr="005336BD">
        <w:rPr>
          <w:b/>
          <w:color w:val="000000"/>
        </w:rPr>
        <w:t>Адрес электронной почты:</w:t>
      </w:r>
      <w:r w:rsidRPr="005336BD">
        <w:rPr>
          <w:color w:val="000000"/>
        </w:rPr>
        <w:t xml:space="preserve"> </w:t>
      </w:r>
      <w:hyperlink r:id="rId63" w:history="1">
        <w:r w:rsidR="00C96395" w:rsidRPr="00B66BED">
          <w:rPr>
            <w:rStyle w:val="a9"/>
            <w:lang w:val="en-US"/>
          </w:rPr>
          <w:t>zam</w:t>
        </w:r>
        <w:r w:rsidR="00C96395" w:rsidRPr="00B66BED">
          <w:rPr>
            <w:rStyle w:val="a9"/>
          </w:rPr>
          <w:t>@</w:t>
        </w:r>
        <w:r w:rsidR="00C96395" w:rsidRPr="00B66BED">
          <w:rPr>
            <w:rStyle w:val="a9"/>
            <w:lang w:val="en-US"/>
          </w:rPr>
          <w:t>afalibi</w:t>
        </w:r>
        <w:r w:rsidR="00C96395" w:rsidRPr="00B66BED">
          <w:rPr>
            <w:rStyle w:val="a9"/>
          </w:rPr>
          <w:t>.</w:t>
        </w:r>
        <w:r w:rsidR="00C96395" w:rsidRPr="00B66BED">
          <w:rPr>
            <w:rStyle w:val="a9"/>
            <w:lang w:val="en-US"/>
          </w:rPr>
          <w:t>ru</w:t>
        </w:r>
      </w:hyperlink>
      <w:r w:rsidR="00C96395" w:rsidRPr="00C96395">
        <w:rPr>
          <w:color w:val="000000"/>
        </w:rPr>
        <w:t xml:space="preserve">  </w:t>
      </w:r>
      <w:r w:rsidR="00C96395">
        <w:rPr>
          <w:color w:val="000000"/>
        </w:rPr>
        <w:t xml:space="preserve">, </w:t>
      </w:r>
      <w:r w:rsidR="00C96395" w:rsidRPr="003D3F21">
        <w:rPr>
          <w:b/>
          <w:color w:val="000000"/>
        </w:rPr>
        <w:t>тел</w:t>
      </w:r>
      <w:r w:rsidR="003D3F21" w:rsidRPr="003D3F21">
        <w:rPr>
          <w:b/>
          <w:color w:val="000000"/>
        </w:rPr>
        <w:t>ефон:</w:t>
      </w:r>
      <w:r w:rsidR="00C96395" w:rsidRPr="003D3F21">
        <w:rPr>
          <w:b/>
          <w:color w:val="000000"/>
        </w:rPr>
        <w:t xml:space="preserve"> 8 (499) 418  05 47</w:t>
      </w:r>
      <w:r w:rsidR="003D3F21" w:rsidRPr="003D3F21">
        <w:rPr>
          <w:b/>
          <w:color w:val="000000"/>
        </w:rPr>
        <w:t xml:space="preserve">, факс: </w:t>
      </w:r>
      <w:proofErr w:type="gramStart"/>
      <w:r w:rsidR="003D3F21" w:rsidRPr="003D3F21">
        <w:rPr>
          <w:b/>
          <w:color w:val="000000"/>
        </w:rPr>
        <w:t>-о</w:t>
      </w:r>
      <w:proofErr w:type="gramEnd"/>
      <w:r w:rsidR="003D3F21" w:rsidRPr="003D3F21">
        <w:rPr>
          <w:b/>
          <w:color w:val="000000"/>
        </w:rPr>
        <w:t>тсутствует</w:t>
      </w:r>
      <w:r w:rsidR="003D3F21">
        <w:rPr>
          <w:color w:val="000000"/>
        </w:rPr>
        <w:t>.</w:t>
      </w:r>
    </w:p>
    <w:p w:rsidR="0026477E" w:rsidRPr="00253706" w:rsidRDefault="0026477E" w:rsidP="00CE613E">
      <w:pPr>
        <w:pStyle w:val="SubHeading"/>
        <w:spacing w:before="0"/>
        <w:ind w:firstLine="567"/>
        <w:jc w:val="both"/>
        <w:rPr>
          <w:sz w:val="24"/>
          <w:szCs w:val="24"/>
        </w:rPr>
      </w:pPr>
      <w:r w:rsidRPr="00253706">
        <w:rPr>
          <w:sz w:val="24"/>
          <w:szCs w:val="24"/>
        </w:rPr>
        <w:t>Отчетны</w:t>
      </w:r>
      <w:r>
        <w:rPr>
          <w:sz w:val="24"/>
          <w:szCs w:val="24"/>
        </w:rPr>
        <w:t>е</w:t>
      </w:r>
      <w:r w:rsidRPr="00253706">
        <w:rPr>
          <w:sz w:val="24"/>
          <w:szCs w:val="24"/>
        </w:rPr>
        <w:t xml:space="preserve"> </w:t>
      </w:r>
      <w:r>
        <w:rPr>
          <w:sz w:val="24"/>
          <w:szCs w:val="24"/>
        </w:rPr>
        <w:t>г</w:t>
      </w:r>
      <w:r w:rsidRPr="00253706">
        <w:rPr>
          <w:sz w:val="24"/>
          <w:szCs w:val="24"/>
        </w:rPr>
        <w:t xml:space="preserve">оды </w:t>
      </w:r>
      <w:r>
        <w:rPr>
          <w:sz w:val="24"/>
          <w:szCs w:val="24"/>
        </w:rPr>
        <w:t xml:space="preserve">и </w:t>
      </w:r>
      <w:r w:rsidRPr="00253706">
        <w:rPr>
          <w:sz w:val="24"/>
          <w:szCs w:val="24"/>
        </w:rPr>
        <w:t>текущ</w:t>
      </w:r>
      <w:r>
        <w:rPr>
          <w:sz w:val="24"/>
          <w:szCs w:val="24"/>
        </w:rPr>
        <w:t>ий</w:t>
      </w:r>
      <w:r w:rsidRPr="00253706">
        <w:rPr>
          <w:sz w:val="24"/>
          <w:szCs w:val="24"/>
        </w:rPr>
        <w:t xml:space="preserve"> финансов</w:t>
      </w:r>
      <w:r>
        <w:rPr>
          <w:sz w:val="24"/>
          <w:szCs w:val="24"/>
        </w:rPr>
        <w:t>ый</w:t>
      </w:r>
      <w:r w:rsidRPr="00253706">
        <w:rPr>
          <w:sz w:val="24"/>
          <w:szCs w:val="24"/>
        </w:rPr>
        <w:t xml:space="preserve"> год, за которы</w:t>
      </w:r>
      <w:r>
        <w:rPr>
          <w:sz w:val="24"/>
          <w:szCs w:val="24"/>
        </w:rPr>
        <w:t>е</w:t>
      </w:r>
      <w:r w:rsidRPr="00253706">
        <w:rPr>
          <w:sz w:val="24"/>
          <w:szCs w:val="24"/>
        </w:rPr>
        <w:t xml:space="preserve"> аудитором </w:t>
      </w:r>
      <w:proofErr w:type="gramStart"/>
      <w:r w:rsidRPr="00253706">
        <w:rPr>
          <w:sz w:val="24"/>
          <w:szCs w:val="24"/>
        </w:rPr>
        <w:t>проводилась</w:t>
      </w:r>
      <w:proofErr w:type="gramEnd"/>
      <w:r w:rsidRPr="00253706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и </w:t>
      </w:r>
      <w:r w:rsidRPr="00253706">
        <w:rPr>
          <w:sz w:val="24"/>
          <w:szCs w:val="24"/>
        </w:rPr>
        <w:t>будет проводиться независимая проверка годовой бухгалтерской (финансовой) отчетности эмитента</w:t>
      </w:r>
      <w:r>
        <w:rPr>
          <w:sz w:val="24"/>
          <w:szCs w:val="24"/>
        </w:rPr>
        <w:t>: 20</w:t>
      </w:r>
      <w:r w:rsidR="00E03BCC">
        <w:rPr>
          <w:sz w:val="24"/>
          <w:szCs w:val="24"/>
        </w:rPr>
        <w:t>18</w:t>
      </w:r>
      <w:r>
        <w:rPr>
          <w:sz w:val="24"/>
          <w:szCs w:val="24"/>
        </w:rPr>
        <w:t>-201</w:t>
      </w:r>
      <w:r w:rsidR="00B424D5">
        <w:rPr>
          <w:sz w:val="24"/>
          <w:szCs w:val="24"/>
        </w:rPr>
        <w:t>9</w:t>
      </w:r>
      <w:r>
        <w:rPr>
          <w:sz w:val="24"/>
          <w:szCs w:val="24"/>
        </w:rPr>
        <w:t xml:space="preserve"> годы.</w:t>
      </w:r>
    </w:p>
    <w:p w:rsidR="0026477E" w:rsidRPr="005336BD" w:rsidRDefault="0026477E" w:rsidP="0026477E">
      <w:pPr>
        <w:pStyle w:val="33"/>
        <w:spacing w:after="0"/>
        <w:ind w:left="0" w:firstLine="540"/>
        <w:rPr>
          <w:bCs/>
          <w:iCs/>
          <w:sz w:val="24"/>
          <w:szCs w:val="24"/>
        </w:rPr>
      </w:pPr>
      <w:r w:rsidRPr="005336BD">
        <w:rPr>
          <w:bCs/>
          <w:iCs/>
          <w:sz w:val="24"/>
          <w:szCs w:val="24"/>
        </w:rPr>
        <w:t>Вид отчетности эмитента, в отношении которой проводилась независимая проверка: годовая бухгалтерская (финансовая) отчетность.</w:t>
      </w:r>
    </w:p>
    <w:p w:rsidR="0026477E" w:rsidRDefault="0026477E" w:rsidP="0026477E">
      <w:pPr>
        <w:pStyle w:val="33"/>
        <w:spacing w:after="0"/>
        <w:ind w:left="0" w:firstLine="540"/>
        <w:rPr>
          <w:color w:val="000000"/>
          <w:sz w:val="24"/>
          <w:szCs w:val="24"/>
        </w:rPr>
      </w:pPr>
      <w:r w:rsidRPr="005336BD">
        <w:rPr>
          <w:sz w:val="24"/>
          <w:szCs w:val="24"/>
        </w:rPr>
        <w:t>Ф</w:t>
      </w:r>
      <w:r w:rsidRPr="005336BD">
        <w:rPr>
          <w:color w:val="000000"/>
          <w:sz w:val="24"/>
          <w:szCs w:val="24"/>
        </w:rPr>
        <w:t>акторы, которые могут оказать влияние на независимость аудитора от эмитента - отсутствуют.</w:t>
      </w:r>
    </w:p>
    <w:p w:rsidR="0026477E" w:rsidRPr="002970AB" w:rsidRDefault="0026477E" w:rsidP="0026477E">
      <w:pPr>
        <w:pStyle w:val="SubHeading"/>
        <w:jc w:val="both"/>
        <w:rPr>
          <w:b/>
          <w:sz w:val="24"/>
          <w:szCs w:val="24"/>
        </w:rPr>
      </w:pPr>
      <w:r w:rsidRPr="002970AB">
        <w:rPr>
          <w:b/>
          <w:sz w:val="24"/>
          <w:szCs w:val="24"/>
        </w:rPr>
        <w:t>Порядок выбора аудитора эмитента</w:t>
      </w:r>
    </w:p>
    <w:p w:rsidR="0026477E" w:rsidRPr="008306E2" w:rsidRDefault="0026477E" w:rsidP="0026477E">
      <w:pPr>
        <w:ind w:left="400" w:firstLine="167"/>
        <w:jc w:val="both"/>
      </w:pPr>
      <w:r w:rsidRPr="008306E2">
        <w:rPr>
          <w:rStyle w:val="Subst0"/>
          <w:bCs/>
          <w:iCs/>
        </w:rPr>
        <w:t>Наличи</w:t>
      </w:r>
      <w:r>
        <w:rPr>
          <w:rStyle w:val="Subst0"/>
          <w:bCs/>
          <w:iCs/>
        </w:rPr>
        <w:t>я</w:t>
      </w:r>
      <w:r w:rsidRPr="008306E2">
        <w:rPr>
          <w:rStyle w:val="Subst0"/>
          <w:bCs/>
          <w:iCs/>
        </w:rPr>
        <w:t xml:space="preserve"> процедуры тендера, связанного с выбором аудитора, не предусмотрено</w:t>
      </w:r>
      <w:r>
        <w:rPr>
          <w:rStyle w:val="Subst0"/>
          <w:bCs/>
          <w:iCs/>
        </w:rPr>
        <w:t>.</w:t>
      </w:r>
    </w:p>
    <w:p w:rsidR="0026477E" w:rsidRDefault="0026477E" w:rsidP="0026477E">
      <w:pPr>
        <w:ind w:firstLine="567"/>
        <w:jc w:val="both"/>
      </w:pPr>
      <w:r w:rsidRPr="008306E2">
        <w:t>Процедура выдвижения кандидатуры аудитора для утверждения собранием акционеров (участников), в том числе орган управления, принимающий соответствующее решение:</w:t>
      </w:r>
    </w:p>
    <w:p w:rsidR="0026477E" w:rsidRPr="002970AB" w:rsidRDefault="0026477E" w:rsidP="0026477E">
      <w:pPr>
        <w:ind w:firstLine="567"/>
        <w:jc w:val="both"/>
        <w:rPr>
          <w:b/>
          <w:i/>
        </w:rPr>
      </w:pPr>
      <w:r w:rsidRPr="002970AB">
        <w:rPr>
          <w:rStyle w:val="Subst0"/>
          <w:b w:val="0"/>
          <w:bCs/>
          <w:i w:val="0"/>
          <w:iCs/>
        </w:rPr>
        <w:t>Для проверки и подтверждения годовой финансовой отчетности Общества Общее собрание акционеров ежегодно утверждает аудитора Общества по предложению Совета директоров.</w:t>
      </w:r>
    </w:p>
    <w:p w:rsidR="0026477E" w:rsidRPr="002970AB" w:rsidRDefault="0026477E" w:rsidP="0026477E">
      <w:pPr>
        <w:pStyle w:val="33"/>
        <w:spacing w:after="0"/>
        <w:ind w:left="0" w:firstLine="540"/>
        <w:rPr>
          <w:rStyle w:val="Subst0"/>
          <w:b w:val="0"/>
          <w:bCs/>
          <w:i w:val="0"/>
          <w:iCs/>
          <w:sz w:val="24"/>
          <w:szCs w:val="24"/>
        </w:rPr>
      </w:pPr>
      <w:r w:rsidRPr="002970AB">
        <w:rPr>
          <w:rStyle w:val="Subst0"/>
          <w:b w:val="0"/>
          <w:bCs/>
          <w:i w:val="0"/>
          <w:iCs/>
          <w:sz w:val="24"/>
          <w:szCs w:val="24"/>
        </w:rPr>
        <w:t>Размер оплаты услуг аудитора Общества определяется Советом директоров.</w:t>
      </w:r>
    </w:p>
    <w:p w:rsidR="0026477E" w:rsidRPr="002970AB" w:rsidRDefault="0026477E" w:rsidP="0026477E">
      <w:pPr>
        <w:ind w:firstLine="540"/>
        <w:jc w:val="both"/>
      </w:pPr>
      <w:r w:rsidRPr="002970AB">
        <w:rPr>
          <w:rStyle w:val="Subst0"/>
          <w:b w:val="0"/>
          <w:bCs/>
          <w:i w:val="0"/>
          <w:iCs/>
        </w:rPr>
        <w:t>Размер оплаты услуг аудитора определяется в соответствии с договором на оказание аудиторски</w:t>
      </w:r>
      <w:r w:rsidR="00674AD3">
        <w:rPr>
          <w:rStyle w:val="Subst0"/>
          <w:b w:val="0"/>
          <w:bCs/>
          <w:i w:val="0"/>
          <w:iCs/>
        </w:rPr>
        <w:t>х</w:t>
      </w:r>
      <w:r w:rsidRPr="002970AB">
        <w:rPr>
          <w:rStyle w:val="Subst0"/>
          <w:b w:val="0"/>
          <w:bCs/>
          <w:i w:val="0"/>
          <w:iCs/>
        </w:rPr>
        <w:t xml:space="preserve"> услуг </w:t>
      </w:r>
      <w:r w:rsidRPr="002970AB">
        <w:rPr>
          <w:color w:val="000000"/>
        </w:rPr>
        <w:t>и составляет за 201</w:t>
      </w:r>
      <w:r w:rsidR="00501ED7">
        <w:rPr>
          <w:color w:val="000000"/>
        </w:rPr>
        <w:t>8</w:t>
      </w:r>
      <w:r w:rsidRPr="002970AB">
        <w:rPr>
          <w:color w:val="000000"/>
        </w:rPr>
        <w:t xml:space="preserve"> год 120 тысяч рублей.</w:t>
      </w:r>
    </w:p>
    <w:p w:rsidR="0026477E" w:rsidRPr="005336BD" w:rsidRDefault="0026477E" w:rsidP="0026477E">
      <w:pPr>
        <w:ind w:firstLine="540"/>
        <w:jc w:val="both"/>
        <w:rPr>
          <w:b/>
          <w:bCs/>
          <w:i/>
          <w:iCs/>
        </w:rPr>
      </w:pPr>
      <w:proofErr w:type="gramStart"/>
      <w:r w:rsidRPr="005336BD">
        <w:rPr>
          <w:color w:val="000000"/>
        </w:rPr>
        <w:t>Работ, проводимых аудитором в рамках специальных аудиторских заданий не проводилось</w:t>
      </w:r>
      <w:proofErr w:type="gramEnd"/>
      <w:r>
        <w:rPr>
          <w:color w:val="000000"/>
        </w:rPr>
        <w:t>.</w:t>
      </w:r>
    </w:p>
    <w:p w:rsidR="0026477E" w:rsidRPr="005336BD" w:rsidRDefault="0026477E" w:rsidP="0026477E">
      <w:pPr>
        <w:ind w:firstLine="485"/>
        <w:jc w:val="both"/>
      </w:pPr>
      <w:r w:rsidRPr="005336BD">
        <w:rPr>
          <w:color w:val="000000"/>
        </w:rPr>
        <w:t>Существенных интересов, связывающих аудитора (должностных лиц аудитора) с эмитентом (должностными лицами эмитента) нет.</w:t>
      </w:r>
    </w:p>
    <w:p w:rsidR="0026477E" w:rsidRPr="005336BD" w:rsidRDefault="0026477E" w:rsidP="0026477E">
      <w:pPr>
        <w:ind w:firstLine="485"/>
        <w:jc w:val="both"/>
        <w:rPr>
          <w:color w:val="000000"/>
        </w:rPr>
      </w:pPr>
      <w:r w:rsidRPr="005336BD">
        <w:rPr>
          <w:color w:val="000000"/>
        </w:rPr>
        <w:t>Долей участия аудитора (должностных лиц аудитора) в уставном капитале эмитента нет.</w:t>
      </w:r>
    </w:p>
    <w:p w:rsidR="0026477E" w:rsidRDefault="0026477E" w:rsidP="0026477E">
      <w:pPr>
        <w:ind w:firstLine="485"/>
        <w:jc w:val="both"/>
        <w:rPr>
          <w:color w:val="000000"/>
        </w:rPr>
      </w:pPr>
      <w:r>
        <w:rPr>
          <w:color w:val="000000"/>
        </w:rPr>
        <w:t>Тесных деловых взаимоотношений, а также родственных связей с аудитором нет.</w:t>
      </w:r>
    </w:p>
    <w:p w:rsidR="0026477E" w:rsidRPr="005336BD" w:rsidRDefault="0026477E" w:rsidP="0026477E">
      <w:pPr>
        <w:ind w:firstLine="485"/>
        <w:jc w:val="both"/>
      </w:pPr>
      <w:r w:rsidRPr="005336BD">
        <w:rPr>
          <w:color w:val="000000"/>
        </w:rPr>
        <w:t>Заемные средства аудитору (должностным лицам аудитора) эмитентом не предоставлялись.</w:t>
      </w:r>
    </w:p>
    <w:p w:rsidR="0026477E" w:rsidRPr="005336BD" w:rsidRDefault="0026477E" w:rsidP="0026477E">
      <w:pPr>
        <w:ind w:firstLine="485"/>
        <w:jc w:val="both"/>
        <w:rPr>
          <w:rFonts w:ascii="Arial" w:hAnsi="Arial" w:cs="Arial"/>
        </w:rPr>
      </w:pPr>
      <w:r w:rsidRPr="005336BD">
        <w:rPr>
          <w:color w:val="000000"/>
        </w:rPr>
        <w:t xml:space="preserve">Должностных </w:t>
      </w:r>
      <w:proofErr w:type="gramStart"/>
      <w:r w:rsidRPr="005336BD">
        <w:rPr>
          <w:color w:val="000000"/>
        </w:rPr>
        <w:t>лицах</w:t>
      </w:r>
      <w:proofErr w:type="gramEnd"/>
      <w:r w:rsidRPr="005336BD">
        <w:rPr>
          <w:color w:val="000000"/>
        </w:rPr>
        <w:t xml:space="preserve"> эмитента, являющихся одновременно должностными лицами аудитора не имеется.</w:t>
      </w:r>
    </w:p>
    <w:p w:rsidR="0026477E" w:rsidRPr="005336BD" w:rsidRDefault="0026477E" w:rsidP="0026477E">
      <w:pPr>
        <w:pStyle w:val="aa"/>
        <w:tabs>
          <w:tab w:val="clear" w:pos="4844"/>
          <w:tab w:val="clear" w:pos="9689"/>
        </w:tabs>
        <w:ind w:firstLine="540"/>
        <w:jc w:val="both"/>
      </w:pPr>
      <w:r w:rsidRPr="005336BD">
        <w:t>Отсроченных и просроченных платежей за оказанные аудитором услуги нет.</w:t>
      </w:r>
    </w:p>
    <w:p w:rsidR="00D74D77" w:rsidRDefault="00D74D77">
      <w:pPr>
        <w:tabs>
          <w:tab w:val="left" w:pos="9639"/>
        </w:tabs>
        <w:ind w:right="1020"/>
        <w:rPr>
          <w:b/>
        </w:rPr>
      </w:pPr>
    </w:p>
    <w:p w:rsidR="00332678" w:rsidRPr="005336BD" w:rsidRDefault="00BB7AAE">
      <w:pPr>
        <w:tabs>
          <w:tab w:val="left" w:pos="9639"/>
        </w:tabs>
        <w:ind w:right="1020"/>
        <w:rPr>
          <w:b/>
        </w:rPr>
      </w:pPr>
      <w:r w:rsidRPr="005336BD">
        <w:rPr>
          <w:b/>
        </w:rPr>
        <w:t>1.3. Сведения об оценщике эмитента</w:t>
      </w:r>
    </w:p>
    <w:p w:rsidR="00DC0486" w:rsidRPr="005336BD" w:rsidRDefault="00DC0486" w:rsidP="00DC0486">
      <w:pPr>
        <w:pStyle w:val="aa"/>
        <w:tabs>
          <w:tab w:val="clear" w:pos="4844"/>
          <w:tab w:val="clear" w:pos="9689"/>
        </w:tabs>
        <w:ind w:firstLine="709"/>
        <w:jc w:val="both"/>
      </w:pPr>
      <w:r w:rsidRPr="005336BD">
        <w:t>Услугами оценщика эмитент не пользовался</w:t>
      </w:r>
    </w:p>
    <w:p w:rsidR="00D74D77" w:rsidRDefault="00D74D77">
      <w:pPr>
        <w:tabs>
          <w:tab w:val="left" w:pos="9639"/>
        </w:tabs>
        <w:ind w:right="1020"/>
        <w:rPr>
          <w:b/>
        </w:rPr>
      </w:pPr>
    </w:p>
    <w:p w:rsidR="00332678" w:rsidRPr="005336BD" w:rsidRDefault="00BB7AAE">
      <w:pPr>
        <w:tabs>
          <w:tab w:val="left" w:pos="9639"/>
        </w:tabs>
        <w:ind w:right="1020"/>
        <w:rPr>
          <w:b/>
        </w:rPr>
      </w:pPr>
      <w:r w:rsidRPr="005336BD">
        <w:rPr>
          <w:b/>
        </w:rPr>
        <w:t>1.4. Сведения о консультантах эмитента</w:t>
      </w:r>
    </w:p>
    <w:p w:rsidR="00DC0486" w:rsidRPr="005336BD" w:rsidRDefault="00D74D77" w:rsidP="00DC0486">
      <w:pPr>
        <w:ind w:firstLine="709"/>
        <w:jc w:val="both"/>
      </w:pPr>
      <w:r>
        <w:t>К</w:t>
      </w:r>
      <w:r w:rsidR="00DC0486" w:rsidRPr="005336BD">
        <w:t>онсультанта</w:t>
      </w:r>
      <w:r w:rsidR="00BE2D7F">
        <w:t>,</w:t>
      </w:r>
      <w:r w:rsidR="00DC0486" w:rsidRPr="005336BD">
        <w:t xml:space="preserve"> оказывающего услуги на основании договора, связанные с эмиссией ценных бумаг и бухгалтерской отчетности</w:t>
      </w:r>
      <w:r w:rsidR="00BE2D7F">
        <w:t xml:space="preserve">, </w:t>
      </w:r>
      <w:r>
        <w:t xml:space="preserve">у эмитента </w:t>
      </w:r>
      <w:r w:rsidR="00DC0486" w:rsidRPr="005336BD">
        <w:t>не име</w:t>
      </w:r>
      <w:r>
        <w:t>ется</w:t>
      </w:r>
      <w:r w:rsidR="00DC0486" w:rsidRPr="005336BD">
        <w:t>.</w:t>
      </w:r>
    </w:p>
    <w:p w:rsidR="00D74D77" w:rsidRDefault="00D74D77">
      <w:pPr>
        <w:tabs>
          <w:tab w:val="left" w:pos="9639"/>
        </w:tabs>
        <w:ind w:right="1020"/>
        <w:rPr>
          <w:b/>
        </w:rPr>
      </w:pPr>
    </w:p>
    <w:p w:rsidR="00357648" w:rsidRPr="005336BD" w:rsidRDefault="00BB7AAE">
      <w:pPr>
        <w:tabs>
          <w:tab w:val="left" w:pos="9639"/>
        </w:tabs>
        <w:ind w:right="1020"/>
        <w:rPr>
          <w:b/>
        </w:rPr>
      </w:pPr>
      <w:r w:rsidRPr="005336BD">
        <w:rPr>
          <w:b/>
        </w:rPr>
        <w:t>1.5. Сведения о лицах, подписавших ежеквартальный отчет</w:t>
      </w:r>
      <w:r w:rsidR="00DC0486" w:rsidRPr="005336BD">
        <w:rPr>
          <w:b/>
        </w:rPr>
        <w:t>:</w:t>
      </w:r>
    </w:p>
    <w:p w:rsidR="00DC0486" w:rsidRPr="005336BD" w:rsidRDefault="00DC0486">
      <w:pPr>
        <w:tabs>
          <w:tab w:val="left" w:pos="9639"/>
        </w:tabs>
        <w:ind w:right="1020"/>
      </w:pPr>
      <w:r w:rsidRPr="005336BD">
        <w:t xml:space="preserve"> - </w:t>
      </w:r>
      <w:r w:rsidR="00BE2D7F">
        <w:t>Данилов Олег Геннадьевич</w:t>
      </w:r>
      <w:r w:rsidRPr="005336BD">
        <w:t>, год рождения 19</w:t>
      </w:r>
      <w:r w:rsidR="00BE2D7F">
        <w:t>70</w:t>
      </w:r>
      <w:r w:rsidRPr="005336BD">
        <w:t xml:space="preserve">, </w:t>
      </w:r>
      <w:r w:rsidR="00BE2D7F">
        <w:t>генеральный директор ПАО «Лента»</w:t>
      </w:r>
      <w:r w:rsidRPr="005336BD">
        <w:t>;</w:t>
      </w:r>
    </w:p>
    <w:p w:rsidR="00DC0486" w:rsidRDefault="00DC0486">
      <w:pPr>
        <w:tabs>
          <w:tab w:val="left" w:pos="9639"/>
        </w:tabs>
        <w:ind w:right="1020"/>
      </w:pPr>
      <w:r w:rsidRPr="005336BD">
        <w:t xml:space="preserve"> - </w:t>
      </w:r>
      <w:r w:rsidR="00BE2D7F">
        <w:t>Баранова Татьяна Ивановна</w:t>
      </w:r>
      <w:r w:rsidRPr="005336BD">
        <w:t>, год рождения 1955, главный бухгалтер ПАО «</w:t>
      </w:r>
      <w:r w:rsidR="00BE2D7F">
        <w:t>Лента»</w:t>
      </w:r>
      <w:r w:rsidRPr="005336BD">
        <w:t>.</w:t>
      </w:r>
    </w:p>
    <w:p w:rsidR="00BE2D7F" w:rsidRPr="005336BD" w:rsidRDefault="00BE2D7F">
      <w:pPr>
        <w:tabs>
          <w:tab w:val="left" w:pos="9639"/>
        </w:tabs>
        <w:ind w:right="1020"/>
      </w:pPr>
    </w:p>
    <w:p w:rsidR="00357648" w:rsidRPr="005336BD" w:rsidRDefault="005E0DC7" w:rsidP="00332678">
      <w:pPr>
        <w:tabs>
          <w:tab w:val="left" w:pos="9639"/>
        </w:tabs>
        <w:spacing w:before="120" w:after="120"/>
        <w:ind w:right="1021"/>
        <w:jc w:val="center"/>
        <w:rPr>
          <w:b/>
        </w:rPr>
      </w:pPr>
      <w:r w:rsidRPr="005336BD">
        <w:rPr>
          <w:b/>
        </w:rPr>
        <w:t xml:space="preserve">Раздел </w:t>
      </w:r>
      <w:r w:rsidR="00BB7AAE" w:rsidRPr="005336BD">
        <w:rPr>
          <w:b/>
        </w:rPr>
        <w:t>II. Основная информация о финансово-экономическом состоянии эмитента</w:t>
      </w:r>
    </w:p>
    <w:p w:rsidR="00332678" w:rsidRPr="005336BD" w:rsidRDefault="00BB7AAE">
      <w:pPr>
        <w:tabs>
          <w:tab w:val="left" w:pos="9639"/>
        </w:tabs>
        <w:ind w:right="1020"/>
        <w:rPr>
          <w:b/>
        </w:rPr>
      </w:pPr>
      <w:r w:rsidRPr="005336BD">
        <w:rPr>
          <w:b/>
        </w:rPr>
        <w:t>2.1. Показатели финансово-экономической деятельности эмитента</w:t>
      </w:r>
    </w:p>
    <w:p w:rsidR="00B424D5" w:rsidRPr="000A1E07" w:rsidRDefault="00B424D5" w:rsidP="00B424D5">
      <w:pPr>
        <w:ind w:left="200"/>
        <w:rPr>
          <w:b/>
        </w:rPr>
      </w:pPr>
      <w:r w:rsidRPr="000A1E07">
        <w:rPr>
          <w:rStyle w:val="Subst0"/>
          <w:b w:val="0"/>
          <w:bCs/>
          <w:iCs/>
        </w:rPr>
        <w:t>В связи с тем, что ценные бумаги эмитента не допущены к организованным торгам и эмитент не является организацией, предоставившей обеспечение по облигациям другого эмитента, которые допущены к организованным торгам на основании п. 10.10 Положения о раскрытии информации настоящая информация эмитентом в ежеквартальный отчет не включается</w:t>
      </w:r>
    </w:p>
    <w:p w:rsidR="00377C62" w:rsidRPr="005336BD" w:rsidRDefault="00377C62" w:rsidP="00377C62">
      <w:pPr>
        <w:pStyle w:val="Con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332678" w:rsidRPr="005336BD" w:rsidRDefault="00BB7AAE">
      <w:pPr>
        <w:tabs>
          <w:tab w:val="left" w:pos="9639"/>
        </w:tabs>
        <w:ind w:right="1020"/>
        <w:rPr>
          <w:b/>
        </w:rPr>
      </w:pPr>
      <w:r w:rsidRPr="005336BD">
        <w:rPr>
          <w:b/>
        </w:rPr>
        <w:t>2.2. Рыночная капитализация эмитента</w:t>
      </w:r>
    </w:p>
    <w:p w:rsidR="00B424D5" w:rsidRPr="000A1E07" w:rsidRDefault="00B424D5" w:rsidP="00B424D5">
      <w:pPr>
        <w:ind w:left="200" w:firstLine="226"/>
        <w:rPr>
          <w:b/>
        </w:rPr>
      </w:pPr>
      <w:r w:rsidRPr="000A1E07">
        <w:rPr>
          <w:rStyle w:val="Subst0"/>
          <w:b w:val="0"/>
          <w:bCs/>
          <w:iCs/>
        </w:rPr>
        <w:t>В связи с тем, что ценные бумаги эмитента не допущены к организованным торгам и эмитент не является организацией, предоставившей обеспечение по облигациям другого эмитента, которые допущены к организованным торгам на основании п. 10.10 Положения о раскрытии информации настоящая информация эмитентом в ежеквартальный отчет не включается</w:t>
      </w:r>
    </w:p>
    <w:p w:rsidR="00D74D77" w:rsidRDefault="00D74D77" w:rsidP="00B424D5">
      <w:pPr>
        <w:tabs>
          <w:tab w:val="left" w:pos="9639"/>
        </w:tabs>
        <w:ind w:right="1020" w:firstLine="142"/>
        <w:rPr>
          <w:b/>
        </w:rPr>
      </w:pPr>
    </w:p>
    <w:p w:rsidR="00332678" w:rsidRPr="005336BD" w:rsidRDefault="00BB7AAE">
      <w:pPr>
        <w:tabs>
          <w:tab w:val="left" w:pos="9639"/>
        </w:tabs>
        <w:ind w:right="1020"/>
        <w:rPr>
          <w:b/>
        </w:rPr>
      </w:pPr>
      <w:r w:rsidRPr="005336BD">
        <w:rPr>
          <w:b/>
        </w:rPr>
        <w:t>2.3. Обязательства эмитента</w:t>
      </w:r>
    </w:p>
    <w:p w:rsidR="00B424D5" w:rsidRPr="000A1E07" w:rsidRDefault="00B424D5" w:rsidP="00B424D5">
      <w:pPr>
        <w:ind w:left="200" w:firstLine="226"/>
        <w:rPr>
          <w:b/>
        </w:rPr>
      </w:pPr>
      <w:r w:rsidRPr="000A1E07">
        <w:rPr>
          <w:rStyle w:val="Subst0"/>
          <w:b w:val="0"/>
          <w:bCs/>
          <w:iCs/>
        </w:rPr>
        <w:t>В связи с тем, что ценные бумаги эмитента не допущены к организованным торгам и эмитент не является организацией, предоставившей обеспечение по облигациям другого эмитента, которые допущены к организованным торгам на основании п. 10.10 Положения о раскрытии информации настоящая информация эмитентом в ежеквартальный отчет не включается</w:t>
      </w:r>
    </w:p>
    <w:p w:rsidR="00377C62" w:rsidRPr="005336BD" w:rsidRDefault="00377C62" w:rsidP="00377C62">
      <w:pPr>
        <w:pStyle w:val="ConsNormal"/>
        <w:widowControl/>
        <w:tabs>
          <w:tab w:val="left" w:pos="2160"/>
        </w:tabs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332678" w:rsidRPr="00D74D77" w:rsidRDefault="00BB7AAE">
      <w:pPr>
        <w:tabs>
          <w:tab w:val="left" w:pos="9639"/>
        </w:tabs>
        <w:ind w:right="1020"/>
        <w:rPr>
          <w:b/>
        </w:rPr>
      </w:pPr>
      <w:r w:rsidRPr="00D74D77">
        <w:rPr>
          <w:b/>
        </w:rPr>
        <w:t>2.3.2. Кредитная история эмитента</w:t>
      </w:r>
    </w:p>
    <w:p w:rsidR="00377C62" w:rsidRPr="00B424D5" w:rsidRDefault="00377C62" w:rsidP="00B424D5">
      <w:pPr>
        <w:pStyle w:val="ConsNormal"/>
        <w:widowControl/>
        <w:ind w:firstLine="567"/>
        <w:jc w:val="both"/>
        <w:rPr>
          <w:rFonts w:ascii="Times New Roman" w:hAnsi="Times New Roman" w:cs="Times New Roman"/>
          <w:i/>
          <w:sz w:val="24"/>
          <w:szCs w:val="24"/>
        </w:rPr>
      </w:pPr>
      <w:r w:rsidRPr="00B424D5">
        <w:rPr>
          <w:rFonts w:ascii="Times New Roman" w:hAnsi="Times New Roman" w:cs="Times New Roman"/>
          <w:i/>
          <w:sz w:val="24"/>
          <w:szCs w:val="24"/>
        </w:rPr>
        <w:t>Эмитент свыше 5-ти лет не имел обязательств</w:t>
      </w:r>
      <w:r w:rsidR="009029D1" w:rsidRPr="00B424D5">
        <w:rPr>
          <w:rFonts w:ascii="Times New Roman" w:hAnsi="Times New Roman" w:cs="Times New Roman"/>
          <w:i/>
          <w:sz w:val="24"/>
          <w:szCs w:val="24"/>
        </w:rPr>
        <w:t xml:space="preserve"> по кредитам или займам</w:t>
      </w:r>
      <w:r w:rsidRPr="00B424D5">
        <w:rPr>
          <w:rFonts w:ascii="Times New Roman" w:hAnsi="Times New Roman" w:cs="Times New Roman"/>
          <w:i/>
          <w:sz w:val="24"/>
          <w:szCs w:val="24"/>
        </w:rPr>
        <w:t xml:space="preserve">, по которым сумма основного долга составила бы </w:t>
      </w:r>
      <w:r w:rsidR="009029D1" w:rsidRPr="00B424D5">
        <w:rPr>
          <w:rFonts w:ascii="Times New Roman" w:hAnsi="Times New Roman" w:cs="Times New Roman"/>
          <w:i/>
          <w:sz w:val="24"/>
          <w:szCs w:val="24"/>
        </w:rPr>
        <w:t>5</w:t>
      </w:r>
      <w:r w:rsidRPr="00B424D5">
        <w:rPr>
          <w:rFonts w:ascii="Times New Roman" w:hAnsi="Times New Roman" w:cs="Times New Roman"/>
          <w:i/>
          <w:sz w:val="24"/>
          <w:szCs w:val="24"/>
        </w:rPr>
        <w:t xml:space="preserve"> и более процентов </w:t>
      </w:r>
      <w:r w:rsidR="009029D1" w:rsidRPr="00B424D5">
        <w:rPr>
          <w:rFonts w:ascii="Times New Roman" w:hAnsi="Times New Roman" w:cs="Times New Roman"/>
          <w:i/>
          <w:sz w:val="24"/>
          <w:szCs w:val="24"/>
        </w:rPr>
        <w:t xml:space="preserve">балансовой </w:t>
      </w:r>
      <w:r w:rsidRPr="00B424D5">
        <w:rPr>
          <w:rFonts w:ascii="Times New Roman" w:hAnsi="Times New Roman" w:cs="Times New Roman"/>
          <w:i/>
          <w:sz w:val="24"/>
          <w:szCs w:val="24"/>
        </w:rPr>
        <w:t>стоимости активов.</w:t>
      </w:r>
    </w:p>
    <w:p w:rsidR="00D74D77" w:rsidRPr="00B424D5" w:rsidRDefault="00D74D77" w:rsidP="00B424D5">
      <w:pPr>
        <w:tabs>
          <w:tab w:val="left" w:pos="9639"/>
        </w:tabs>
        <w:ind w:right="1020" w:firstLine="567"/>
        <w:rPr>
          <w:i/>
        </w:rPr>
      </w:pPr>
    </w:p>
    <w:p w:rsidR="00332678" w:rsidRPr="00D74D77" w:rsidRDefault="00BB7AAE">
      <w:pPr>
        <w:tabs>
          <w:tab w:val="left" w:pos="9639"/>
        </w:tabs>
        <w:ind w:right="1020"/>
        <w:rPr>
          <w:b/>
        </w:rPr>
      </w:pPr>
      <w:r w:rsidRPr="00D74D77">
        <w:rPr>
          <w:b/>
        </w:rPr>
        <w:t>2.3.3. Обязательства эмитента из обеспечения, предоставленного третьим лицам</w:t>
      </w:r>
    </w:p>
    <w:p w:rsidR="009029D1" w:rsidRPr="00B424D5" w:rsidRDefault="009029D1" w:rsidP="00B424D5">
      <w:pPr>
        <w:pStyle w:val="ConsNormal"/>
        <w:ind w:firstLine="567"/>
        <w:jc w:val="both"/>
        <w:rPr>
          <w:rFonts w:ascii="Times New Roman" w:hAnsi="Times New Roman" w:cs="Times New Roman"/>
          <w:i/>
          <w:sz w:val="24"/>
          <w:szCs w:val="24"/>
        </w:rPr>
      </w:pPr>
      <w:r w:rsidRPr="00B424D5">
        <w:rPr>
          <w:rFonts w:ascii="Times New Roman" w:hAnsi="Times New Roman" w:cs="Times New Roman"/>
          <w:i/>
          <w:sz w:val="24"/>
          <w:szCs w:val="24"/>
        </w:rPr>
        <w:t>За последний 5-ти летний период эмитент не предоставлял третьим лицам обеспечение, ни в форме залога, ни в форме поручительства.</w:t>
      </w:r>
    </w:p>
    <w:p w:rsidR="00F5032A" w:rsidRDefault="00F5032A">
      <w:pPr>
        <w:tabs>
          <w:tab w:val="left" w:pos="9639"/>
        </w:tabs>
        <w:ind w:right="1020"/>
        <w:rPr>
          <w:b/>
        </w:rPr>
      </w:pPr>
    </w:p>
    <w:p w:rsidR="00332678" w:rsidRPr="00F5032A" w:rsidRDefault="00BB7AAE">
      <w:pPr>
        <w:tabs>
          <w:tab w:val="left" w:pos="9639"/>
        </w:tabs>
        <w:ind w:right="1020"/>
        <w:rPr>
          <w:b/>
        </w:rPr>
      </w:pPr>
      <w:r w:rsidRPr="00F5032A">
        <w:rPr>
          <w:b/>
        </w:rPr>
        <w:t>2.3.4. Прочие обязательства эмитента</w:t>
      </w:r>
    </w:p>
    <w:p w:rsidR="009029D1" w:rsidRPr="00217716" w:rsidRDefault="00501ED7" w:rsidP="00217716">
      <w:pPr>
        <w:tabs>
          <w:tab w:val="left" w:pos="9639"/>
        </w:tabs>
        <w:ind w:right="-6" w:firstLine="567"/>
        <w:rPr>
          <w:i/>
        </w:rPr>
      </w:pPr>
      <w:r w:rsidRPr="00217716">
        <w:rPr>
          <w:i/>
        </w:rPr>
        <w:t>Эмитент не заключал в отчетном периоде каких-либо сделок, включая срочные сделки, не отраженные в его бухгалтерской (финансовой</w:t>
      </w:r>
      <w:r w:rsidR="009245D0" w:rsidRPr="00217716">
        <w:rPr>
          <w:i/>
        </w:rPr>
        <w:t>)</w:t>
      </w:r>
      <w:r w:rsidRPr="00217716">
        <w:rPr>
          <w:i/>
        </w:rPr>
        <w:t xml:space="preserve"> отчетности</w:t>
      </w:r>
      <w:r w:rsidR="009245D0" w:rsidRPr="00217716">
        <w:rPr>
          <w:i/>
        </w:rPr>
        <w:t xml:space="preserve">, которые могут существенным </w:t>
      </w:r>
      <w:proofErr w:type="gramStart"/>
      <w:r w:rsidR="009245D0" w:rsidRPr="00217716">
        <w:rPr>
          <w:i/>
        </w:rPr>
        <w:t>образом</w:t>
      </w:r>
      <w:proofErr w:type="gramEnd"/>
      <w:r w:rsidR="009245D0" w:rsidRPr="00217716">
        <w:rPr>
          <w:i/>
        </w:rPr>
        <w:t xml:space="preserve"> отразится на его финансовом состоянии, ликвидности, источниках финансирования</w:t>
      </w:r>
      <w:r w:rsidR="00217716" w:rsidRPr="00217716">
        <w:rPr>
          <w:i/>
        </w:rPr>
        <w:t xml:space="preserve"> и условия их использования, результатах деятельности и расходах.</w:t>
      </w:r>
    </w:p>
    <w:p w:rsidR="00217716" w:rsidRPr="005336BD" w:rsidRDefault="00217716" w:rsidP="00217716">
      <w:pPr>
        <w:tabs>
          <w:tab w:val="left" w:pos="9639"/>
        </w:tabs>
        <w:ind w:right="-6"/>
      </w:pPr>
    </w:p>
    <w:p w:rsidR="00AB3EC3" w:rsidRDefault="00AB3EC3" w:rsidP="00AB3EC3">
      <w:pPr>
        <w:tabs>
          <w:tab w:val="left" w:pos="9639"/>
        </w:tabs>
        <w:ind w:right="1020"/>
        <w:rPr>
          <w:b/>
        </w:rPr>
      </w:pPr>
      <w:r w:rsidRPr="005336BD">
        <w:rPr>
          <w:b/>
        </w:rPr>
        <w:t>2.4. Риски, связанные с приобретением размещаемых (размещенных) эмиссионных ценных бумаг</w:t>
      </w:r>
    </w:p>
    <w:p w:rsidR="00AB3EC3" w:rsidRPr="007E35A5" w:rsidRDefault="00AB3EC3" w:rsidP="00AB3EC3">
      <w:pPr>
        <w:ind w:left="200"/>
        <w:jc w:val="both"/>
        <w:rPr>
          <w:b/>
          <w:i/>
        </w:rPr>
      </w:pPr>
      <w:r w:rsidRPr="007E35A5">
        <w:rPr>
          <w:b/>
          <w:i/>
        </w:rPr>
        <w:t>Политика эмитента в области управления рисками:</w:t>
      </w:r>
    </w:p>
    <w:p w:rsidR="00AB3EC3" w:rsidRPr="00332793" w:rsidRDefault="00AB3EC3" w:rsidP="00AB3EC3">
      <w:pPr>
        <w:ind w:left="200"/>
        <w:jc w:val="both"/>
        <w:rPr>
          <w:bCs/>
          <w:iCs/>
        </w:rPr>
      </w:pPr>
      <w:r w:rsidRPr="00332793">
        <w:rPr>
          <w:bCs/>
          <w:iCs/>
        </w:rPr>
        <w:t>Политика эмитента в области управления рисками базируется на комплексном подходе к оценке рисков и способам их минимизации. Общество подвержено целому ряду рисков, включая рыночные, кредитные и правовые риски.</w:t>
      </w:r>
    </w:p>
    <w:p w:rsidR="00AB3EC3" w:rsidRPr="00332793" w:rsidRDefault="00AB3EC3" w:rsidP="00AB3EC3">
      <w:pPr>
        <w:ind w:left="200"/>
        <w:jc w:val="both"/>
        <w:rPr>
          <w:bCs/>
          <w:iCs/>
        </w:rPr>
      </w:pPr>
      <w:r w:rsidRPr="00332793">
        <w:rPr>
          <w:bCs/>
          <w:iCs/>
        </w:rPr>
        <w:t>К рыночной категории относятся риски неблагоприятного воздействия изменений цен, роста налоговой нагрузки, изменения курсов валют, процентных ставок на стоимость привлекаемого финансирования, обязательств, величину ожидаемых денежных поступлений общества.</w:t>
      </w:r>
    </w:p>
    <w:p w:rsidR="00AB3EC3" w:rsidRPr="00332793" w:rsidRDefault="00AB3EC3" w:rsidP="00AB3EC3">
      <w:pPr>
        <w:ind w:left="200"/>
        <w:jc w:val="both"/>
        <w:rPr>
          <w:bCs/>
          <w:iCs/>
        </w:rPr>
      </w:pPr>
      <w:r w:rsidRPr="00332793">
        <w:rPr>
          <w:bCs/>
          <w:iCs/>
        </w:rPr>
        <w:t>К кредитным рискам относятся операции, связанные с движением материальных и финансовых потоков с контрагентами общества, начиная с поставщиков различного рода оборудования и заканчивая потребителями услуг общества, а также третьими лицами, оказывающими услуги обществу.</w:t>
      </w:r>
    </w:p>
    <w:p w:rsidR="00AB3EC3" w:rsidRPr="00332793" w:rsidRDefault="00AB3EC3" w:rsidP="00AB3EC3">
      <w:pPr>
        <w:ind w:left="200"/>
        <w:jc w:val="both"/>
        <w:rPr>
          <w:bCs/>
          <w:iCs/>
        </w:rPr>
      </w:pPr>
      <w:r w:rsidRPr="00332793">
        <w:rPr>
          <w:bCs/>
          <w:iCs/>
        </w:rPr>
        <w:t>Правовая составляющая рисков обусловлена возможным изменением валютного и налогового законодательства.</w:t>
      </w:r>
    </w:p>
    <w:p w:rsidR="00AB3EC3" w:rsidRPr="000A484B" w:rsidRDefault="00AB3EC3" w:rsidP="00AB3EC3">
      <w:pPr>
        <w:tabs>
          <w:tab w:val="left" w:pos="9639"/>
        </w:tabs>
        <w:ind w:right="1020"/>
        <w:rPr>
          <w:b/>
          <w:i/>
        </w:rPr>
      </w:pPr>
      <w:r w:rsidRPr="000A484B">
        <w:rPr>
          <w:b/>
          <w:i/>
        </w:rPr>
        <w:t>2.4.1. Отраслевые риски</w:t>
      </w:r>
    </w:p>
    <w:p w:rsidR="00AB3EC3" w:rsidRPr="00332793" w:rsidRDefault="00AB3EC3" w:rsidP="00AB3EC3">
      <w:pPr>
        <w:ind w:firstLine="567"/>
        <w:jc w:val="both"/>
        <w:rPr>
          <w:bCs/>
          <w:iCs/>
        </w:rPr>
      </w:pPr>
      <w:r w:rsidRPr="00332793">
        <w:rPr>
          <w:bCs/>
          <w:iCs/>
        </w:rPr>
        <w:t>Основной деятельностью Общества является сдача нежилых помещений в аренду. Внутренние отраслевые риски. В отрасли наблюдается тенденция снижения арендных ставок и цен на недвижимость, которая началась в 2015 году. Суммарный объем предлагаемых в аренду площадей превышает спрос. Поэтому на данный момент доходы арендодателей в области коммерческой аренды становятся меньше, что в будущем может привести к неблагоприятной ситуации в Обществе.</w:t>
      </w:r>
    </w:p>
    <w:p w:rsidR="00AB3EC3" w:rsidRPr="00332793" w:rsidRDefault="00AB3EC3" w:rsidP="00AB3EC3">
      <w:pPr>
        <w:ind w:firstLine="567"/>
        <w:jc w:val="both"/>
      </w:pPr>
      <w:r w:rsidRPr="00332793">
        <w:rPr>
          <w:bCs/>
          <w:iCs/>
        </w:rPr>
        <w:t xml:space="preserve"> Внешние отраслевые риски не влияют на экономическую деятельность общества.</w:t>
      </w:r>
    </w:p>
    <w:p w:rsidR="00AB3EC3" w:rsidRDefault="00AB3EC3" w:rsidP="00AB3EC3">
      <w:pPr>
        <w:tabs>
          <w:tab w:val="left" w:pos="9639"/>
        </w:tabs>
        <w:ind w:right="1020"/>
        <w:rPr>
          <w:b/>
          <w:i/>
        </w:rPr>
      </w:pPr>
      <w:r w:rsidRPr="000A484B">
        <w:rPr>
          <w:b/>
          <w:i/>
        </w:rPr>
        <w:t xml:space="preserve">2.4.2. </w:t>
      </w:r>
      <w:proofErr w:type="spellStart"/>
      <w:r w:rsidRPr="000A484B">
        <w:rPr>
          <w:b/>
          <w:i/>
        </w:rPr>
        <w:t>Страновые</w:t>
      </w:r>
      <w:proofErr w:type="spellEnd"/>
      <w:r w:rsidRPr="000A484B">
        <w:rPr>
          <w:b/>
          <w:i/>
        </w:rPr>
        <w:t xml:space="preserve"> и региональные риски</w:t>
      </w:r>
    </w:p>
    <w:p w:rsidR="00AB3EC3" w:rsidRPr="00043F31" w:rsidRDefault="00AB3EC3" w:rsidP="00AB3EC3">
      <w:pPr>
        <w:ind w:firstLine="567"/>
        <w:jc w:val="both"/>
        <w:rPr>
          <w:bCs/>
          <w:iCs/>
        </w:rPr>
      </w:pPr>
      <w:proofErr w:type="spellStart"/>
      <w:r w:rsidRPr="00043F31">
        <w:rPr>
          <w:bCs/>
          <w:iCs/>
        </w:rPr>
        <w:t>Страновые</w:t>
      </w:r>
      <w:proofErr w:type="spellEnd"/>
      <w:r w:rsidRPr="00043F31">
        <w:rPr>
          <w:bCs/>
          <w:iCs/>
        </w:rPr>
        <w:t xml:space="preserve"> риски. Эмитент осуществляет свою деятельность на территории России. Основные политические и экономические риски связаны с несовершенством системы налогообложения, нестабильностью на товарных и финансовых рынках. </w:t>
      </w:r>
    </w:p>
    <w:p w:rsidR="00AB3EC3" w:rsidRPr="00043F31" w:rsidRDefault="00AB3EC3" w:rsidP="00AB3EC3">
      <w:pPr>
        <w:ind w:firstLine="567"/>
        <w:jc w:val="both"/>
      </w:pPr>
      <w:r w:rsidRPr="00043F31">
        <w:rPr>
          <w:bCs/>
          <w:iCs/>
        </w:rPr>
        <w:t>Региональные риски. Московский рынок коммерческой недвижимости, где осуществляет деятельность общество, является самым ёмким рынком на территории России, как по суммарной площади участвующих в обороте объектов недвижимости, так и по общим финансовым показателям. Поэтому хоть и инвестиции в области коммерческой недвижимости показывают низкий уровень из-за политического кризиса и экономической нестабильности в стране, ситуация в Московском регионе стабильней, чем в остальных регионах.</w:t>
      </w:r>
    </w:p>
    <w:p w:rsidR="00AB3EC3" w:rsidRPr="000A484B" w:rsidRDefault="00AB3EC3" w:rsidP="00AB3EC3">
      <w:pPr>
        <w:tabs>
          <w:tab w:val="left" w:pos="9639"/>
        </w:tabs>
        <w:ind w:right="1020"/>
        <w:rPr>
          <w:b/>
          <w:i/>
        </w:rPr>
      </w:pPr>
      <w:r w:rsidRPr="000A484B">
        <w:rPr>
          <w:b/>
          <w:i/>
        </w:rPr>
        <w:t>2.4.3. Финансовые риски</w:t>
      </w:r>
    </w:p>
    <w:p w:rsidR="00AB3EC3" w:rsidRPr="00043F31" w:rsidRDefault="00AB3EC3" w:rsidP="00AB3EC3">
      <w:pPr>
        <w:ind w:firstLine="567"/>
        <w:jc w:val="both"/>
      </w:pPr>
      <w:r w:rsidRPr="00043F31">
        <w:rPr>
          <w:bCs/>
          <w:iCs/>
        </w:rPr>
        <w:t>В связи с тем, что эмитент осуществляет свою деятельность на внутреннем рынке, рисков, связанных с изменением процентных ставок, курса обмена иностранных валют, практически нет.</w:t>
      </w:r>
      <w:r w:rsidRPr="00043F31">
        <w:rPr>
          <w:bCs/>
          <w:iCs/>
        </w:rPr>
        <w:br/>
        <w:t>Инфляционные процессы, происходящие внутри страны, могут привести к увеличению сроков расчетов с контрагентами и увеличению дебиторской задолженности эмитента.</w:t>
      </w:r>
    </w:p>
    <w:p w:rsidR="00AB3EC3" w:rsidRPr="000A484B" w:rsidRDefault="00AB3EC3" w:rsidP="00AB3EC3">
      <w:pPr>
        <w:tabs>
          <w:tab w:val="left" w:pos="9639"/>
        </w:tabs>
        <w:ind w:right="1020"/>
        <w:rPr>
          <w:b/>
          <w:i/>
        </w:rPr>
      </w:pPr>
      <w:r w:rsidRPr="000A484B">
        <w:rPr>
          <w:b/>
          <w:i/>
        </w:rPr>
        <w:t>2.4.4. Правовые риски</w:t>
      </w:r>
    </w:p>
    <w:p w:rsidR="00AB3EC3" w:rsidRPr="00134DFA" w:rsidRDefault="00AB3EC3" w:rsidP="00AB3EC3">
      <w:pPr>
        <w:pStyle w:val="ConsNormal"/>
        <w:widowControl/>
        <w:ind w:firstLine="684"/>
        <w:jc w:val="both"/>
        <w:rPr>
          <w:rFonts w:ascii="Times New Roman" w:hAnsi="Times New Roman" w:cs="Times New Roman"/>
          <w:sz w:val="24"/>
          <w:szCs w:val="24"/>
        </w:rPr>
      </w:pPr>
      <w:r w:rsidRPr="00134DFA">
        <w:rPr>
          <w:rFonts w:ascii="Times New Roman" w:hAnsi="Times New Roman" w:cs="Times New Roman"/>
          <w:sz w:val="24"/>
          <w:szCs w:val="24"/>
        </w:rPr>
        <w:t>Данная группа рисков может иметь место при изменении сложившейся судебной практики взаимоотношений акционерного общества и его акционеров и арендаторов его офисных помещений общества.</w:t>
      </w:r>
    </w:p>
    <w:p w:rsidR="00AB3EC3" w:rsidRPr="00134DFA" w:rsidRDefault="00AB3EC3" w:rsidP="00AB3EC3">
      <w:pPr>
        <w:widowControl w:val="0"/>
        <w:adjustRightInd w:val="0"/>
        <w:ind w:firstLine="720"/>
        <w:jc w:val="both"/>
      </w:pPr>
      <w:r w:rsidRPr="00134DFA">
        <w:t>Изменение налогового законодательства повлечет за собой изменение финансовых результатов деятельности эмитента.</w:t>
      </w:r>
    </w:p>
    <w:p w:rsidR="00AB3EC3" w:rsidRPr="000A484B" w:rsidRDefault="00AB3EC3" w:rsidP="00AB3EC3">
      <w:pPr>
        <w:tabs>
          <w:tab w:val="left" w:pos="9639"/>
        </w:tabs>
        <w:ind w:right="1020"/>
        <w:rPr>
          <w:b/>
          <w:i/>
        </w:rPr>
      </w:pPr>
      <w:r w:rsidRPr="000A484B">
        <w:rPr>
          <w:b/>
          <w:i/>
        </w:rPr>
        <w:t>2.4.5. Риски потери деловой репутации (</w:t>
      </w:r>
      <w:proofErr w:type="spellStart"/>
      <w:r w:rsidRPr="000A484B">
        <w:rPr>
          <w:b/>
          <w:i/>
        </w:rPr>
        <w:t>репутационный</w:t>
      </w:r>
      <w:proofErr w:type="spellEnd"/>
      <w:r w:rsidRPr="000A484B">
        <w:rPr>
          <w:b/>
          <w:i/>
        </w:rPr>
        <w:t xml:space="preserve"> риск)</w:t>
      </w:r>
    </w:p>
    <w:p w:rsidR="00AB3EC3" w:rsidRPr="00043F31" w:rsidRDefault="00AB3EC3" w:rsidP="00AB3EC3">
      <w:pPr>
        <w:ind w:firstLine="567"/>
        <w:jc w:val="both"/>
      </w:pPr>
      <w:r w:rsidRPr="00043F31">
        <w:rPr>
          <w:bCs/>
          <w:iCs/>
        </w:rPr>
        <w:t xml:space="preserve">Общество может быть подвержено риску потери деловой репутации вследствие формирования в обществе негативного представления о финансовой устойчивости Общества, качестве оказываемых им услуг или характере деятельности в целом. Снижение риска потери деловой репутации осуществляется за счет соблюдения Обществом нормативных правовых актов, учредительных и внутренних документов, норм делового оборота, деловой этики, принятых </w:t>
      </w:r>
      <w:proofErr w:type="spellStart"/>
      <w:proofErr w:type="gramStart"/>
      <w:r w:rsidRPr="00043F31">
        <w:rPr>
          <w:bCs/>
          <w:iCs/>
        </w:rPr>
        <w:t>бизнес-сообществом</w:t>
      </w:r>
      <w:proofErr w:type="spellEnd"/>
      <w:proofErr w:type="gramEnd"/>
      <w:r w:rsidRPr="00043F31">
        <w:rPr>
          <w:bCs/>
          <w:iCs/>
        </w:rPr>
        <w:t>; реализации программ повышения лояльности клиентов и контрагентов; принятия адекватных мер при возникновении жалоб и обращений клиентов, связанных с организацией работы Общества и другими факторами риска.</w:t>
      </w:r>
    </w:p>
    <w:p w:rsidR="00AB3EC3" w:rsidRDefault="00AB3EC3" w:rsidP="00AB3EC3">
      <w:pPr>
        <w:tabs>
          <w:tab w:val="left" w:pos="9639"/>
        </w:tabs>
        <w:ind w:right="1020"/>
        <w:rPr>
          <w:b/>
          <w:i/>
        </w:rPr>
      </w:pPr>
      <w:r w:rsidRPr="000A484B">
        <w:rPr>
          <w:b/>
          <w:i/>
        </w:rPr>
        <w:t>2.4.6. Стратегический риск</w:t>
      </w:r>
    </w:p>
    <w:p w:rsidR="00AB3EC3" w:rsidRPr="00714A13" w:rsidRDefault="00AB3EC3" w:rsidP="00AB3EC3">
      <w:pPr>
        <w:ind w:firstLine="567"/>
        <w:jc w:val="both"/>
      </w:pPr>
      <w:r w:rsidRPr="00714A13">
        <w:rPr>
          <w:bCs/>
          <w:iCs/>
        </w:rPr>
        <w:t>Стратегия Общества является основным инструментом стратегического управления и определяет цели Общества в долгосрочной перспективе, принципы подготовки и реализации управленческих решений, а также способы достижения стратегических целей. Стратегия формируется на долгосрочный период (пять лет и более) с учетом интересов акционеров, возможностей рынка и потенциала внутренних ресурсов Общества. Стратегия задает приоритетные направления деятельности Общества и определяет наиболее перспективную модель развития бизнеса.</w:t>
      </w:r>
    </w:p>
    <w:p w:rsidR="00AB3EC3" w:rsidRPr="000A484B" w:rsidRDefault="00AB3EC3" w:rsidP="00AB3EC3">
      <w:pPr>
        <w:tabs>
          <w:tab w:val="left" w:pos="9639"/>
        </w:tabs>
        <w:ind w:right="1020"/>
        <w:rPr>
          <w:b/>
          <w:i/>
        </w:rPr>
      </w:pPr>
      <w:r>
        <w:rPr>
          <w:b/>
          <w:i/>
        </w:rPr>
        <w:t>2</w:t>
      </w:r>
      <w:r w:rsidRPr="000A484B">
        <w:rPr>
          <w:b/>
          <w:i/>
        </w:rPr>
        <w:t>.4.7. Риски, связанные с деятельностью эмитента</w:t>
      </w:r>
    </w:p>
    <w:p w:rsidR="00AB3EC3" w:rsidRDefault="00AB3EC3" w:rsidP="00AB3EC3">
      <w:pPr>
        <w:ind w:firstLine="567"/>
        <w:jc w:val="both"/>
        <w:rPr>
          <w:bCs/>
          <w:iCs/>
        </w:rPr>
      </w:pPr>
      <w:r w:rsidRPr="008B3605">
        <w:rPr>
          <w:bCs/>
          <w:iCs/>
        </w:rPr>
        <w:t>В настоящий момент Эмитент не участвует в судебных процессах, способных оказать существенное влияние на его деятельность, поэтому риск негативного воздействия судебных процессов на результаты финансово-хозяйственной деятельности Эмитента отсутствует.</w:t>
      </w:r>
    </w:p>
    <w:p w:rsidR="00AB3EC3" w:rsidRPr="008B3605" w:rsidRDefault="00AB3EC3" w:rsidP="00AB3EC3">
      <w:pPr>
        <w:ind w:firstLine="567"/>
        <w:jc w:val="both"/>
        <w:rPr>
          <w:bCs/>
          <w:iCs/>
        </w:rPr>
      </w:pPr>
      <w:r w:rsidRPr="008B3605">
        <w:rPr>
          <w:bCs/>
          <w:iCs/>
        </w:rPr>
        <w:t xml:space="preserve"> Эмитент не использует в своей деятельности объекты, нахождение которых в обороте ограничено (включая природные ресурсы).</w:t>
      </w:r>
    </w:p>
    <w:p w:rsidR="00AB3EC3" w:rsidRDefault="00AB3EC3" w:rsidP="00AB3EC3">
      <w:pPr>
        <w:ind w:firstLine="567"/>
        <w:jc w:val="both"/>
      </w:pPr>
      <w:r w:rsidRPr="008B3605">
        <w:rPr>
          <w:bCs/>
          <w:iCs/>
        </w:rPr>
        <w:t xml:space="preserve"> Эмитент не несет ответственность по долгам третьих лиц, в том числе дочерних обществ.</w:t>
      </w:r>
      <w:r w:rsidRPr="00134DFA">
        <w:t xml:space="preserve"> Повышение тарифов на электроэнергию, коммунальные услуги, повышение арендной платы </w:t>
      </w:r>
      <w:proofErr w:type="gramStart"/>
      <w:r w:rsidRPr="00134DFA">
        <w:t>за</w:t>
      </w:r>
      <w:proofErr w:type="gramEnd"/>
      <w:r w:rsidRPr="00134DFA">
        <w:t xml:space="preserve"> </w:t>
      </w:r>
    </w:p>
    <w:p w:rsidR="00AB3EC3" w:rsidRDefault="00AB3EC3" w:rsidP="00AB3EC3">
      <w:r w:rsidRPr="00134DFA">
        <w:t>землю приведут к необходимости повышения эмитентом ставок арендной платы и снижению</w:t>
      </w:r>
    </w:p>
    <w:p w:rsidR="00AB3EC3" w:rsidRPr="00134DFA" w:rsidRDefault="00AB3EC3" w:rsidP="00AB3EC3">
      <w:r w:rsidRPr="00134DFA">
        <w:t>привлекательности для арендаторов.</w:t>
      </w:r>
    </w:p>
    <w:p w:rsidR="00AB3EC3" w:rsidRPr="005336BD" w:rsidRDefault="00AB3EC3" w:rsidP="00AB3EC3">
      <w:pPr>
        <w:tabs>
          <w:tab w:val="left" w:pos="9639"/>
        </w:tabs>
        <w:ind w:right="1020"/>
      </w:pPr>
    </w:p>
    <w:p w:rsidR="00357648" w:rsidRPr="005336BD" w:rsidRDefault="005E0DC7" w:rsidP="00332678">
      <w:pPr>
        <w:tabs>
          <w:tab w:val="left" w:pos="9639"/>
        </w:tabs>
        <w:spacing w:before="120" w:after="120"/>
        <w:ind w:right="1021"/>
        <w:jc w:val="center"/>
        <w:rPr>
          <w:b/>
        </w:rPr>
      </w:pPr>
      <w:r w:rsidRPr="005336BD">
        <w:rPr>
          <w:b/>
        </w:rPr>
        <w:t xml:space="preserve">Раздел </w:t>
      </w:r>
      <w:r w:rsidR="00BB7AAE" w:rsidRPr="005336BD">
        <w:rPr>
          <w:b/>
        </w:rPr>
        <w:t>III. Подробная информация об эмитенте</w:t>
      </w:r>
    </w:p>
    <w:p w:rsidR="002D59C2" w:rsidRDefault="002D59C2">
      <w:pPr>
        <w:tabs>
          <w:tab w:val="left" w:pos="9639"/>
        </w:tabs>
        <w:ind w:right="1020"/>
        <w:rPr>
          <w:b/>
        </w:rPr>
      </w:pPr>
      <w:r>
        <w:rPr>
          <w:b/>
        </w:rPr>
        <w:t>3.1. История создания и развитие эмитента</w:t>
      </w:r>
    </w:p>
    <w:p w:rsidR="000137F5" w:rsidRPr="00134DFA" w:rsidRDefault="000137F5">
      <w:pPr>
        <w:tabs>
          <w:tab w:val="left" w:pos="9639"/>
        </w:tabs>
        <w:ind w:right="1020"/>
        <w:rPr>
          <w:b/>
        </w:rPr>
      </w:pPr>
      <w:r w:rsidRPr="00134DFA">
        <w:rPr>
          <w:b/>
        </w:rPr>
        <w:t>3.1.1. Данные о фирменном наименовании (наименовании) эмитента</w:t>
      </w:r>
    </w:p>
    <w:p w:rsidR="000137F5" w:rsidRPr="00D06087" w:rsidRDefault="000137F5" w:rsidP="000137F5">
      <w:pPr>
        <w:ind w:firstLine="709"/>
        <w:jc w:val="both"/>
      </w:pPr>
      <w:r>
        <w:t xml:space="preserve">Полное фирменное наименование: </w:t>
      </w:r>
      <w:r w:rsidR="00A6499B">
        <w:t xml:space="preserve">- </w:t>
      </w:r>
      <w:r>
        <w:t>Публичное</w:t>
      </w:r>
      <w:r w:rsidRPr="00D06087">
        <w:t xml:space="preserve"> акционерное общество "</w:t>
      </w:r>
      <w:r>
        <w:t>Лента</w:t>
      </w:r>
      <w:r w:rsidRPr="00D06087">
        <w:t>".</w:t>
      </w:r>
    </w:p>
    <w:p w:rsidR="000137F5" w:rsidRDefault="000137F5" w:rsidP="000137F5">
      <w:pPr>
        <w:ind w:firstLine="709"/>
        <w:jc w:val="both"/>
      </w:pPr>
      <w:r w:rsidRPr="00D06087">
        <w:t xml:space="preserve">Сокращенное </w:t>
      </w:r>
      <w:r w:rsidR="00A6499B">
        <w:t xml:space="preserve">фирменное </w:t>
      </w:r>
      <w:r w:rsidRPr="00D06087">
        <w:t>наименование</w:t>
      </w:r>
      <w:r w:rsidR="00A6499B">
        <w:t>:</w:t>
      </w:r>
      <w:r w:rsidRPr="00D06087">
        <w:t xml:space="preserve"> - </w:t>
      </w:r>
      <w:r>
        <w:t>П</w:t>
      </w:r>
      <w:r w:rsidRPr="00D06087">
        <w:t>АО "</w:t>
      </w:r>
      <w:r>
        <w:t>Лента</w:t>
      </w:r>
      <w:r w:rsidRPr="00D06087">
        <w:t>".</w:t>
      </w:r>
    </w:p>
    <w:p w:rsidR="00545B04" w:rsidRPr="005139E0" w:rsidRDefault="00545B04" w:rsidP="000137F5">
      <w:pPr>
        <w:ind w:firstLine="709"/>
        <w:jc w:val="both"/>
        <w:rPr>
          <w:b/>
        </w:rPr>
      </w:pPr>
      <w:r w:rsidRPr="005139E0">
        <w:rPr>
          <w:b/>
        </w:rPr>
        <w:t>За время деятельности Общество имело следующие наименования:</w:t>
      </w:r>
    </w:p>
    <w:p w:rsidR="00A6499B" w:rsidRDefault="00545B04" w:rsidP="000137F5">
      <w:pPr>
        <w:ind w:firstLine="709"/>
        <w:jc w:val="both"/>
        <w:rPr>
          <w:b/>
        </w:rPr>
      </w:pPr>
      <w:r w:rsidRPr="00A6499B">
        <w:rPr>
          <w:b/>
        </w:rPr>
        <w:t>23.09.1993г. -</w:t>
      </w:r>
      <w:r w:rsidR="00A6499B">
        <w:rPr>
          <w:b/>
        </w:rPr>
        <w:t xml:space="preserve"> </w:t>
      </w:r>
      <w:r w:rsidRPr="00A6499B">
        <w:rPr>
          <w:b/>
        </w:rPr>
        <w:t>18.04.1997г.</w:t>
      </w:r>
      <w:r w:rsidR="00A6499B">
        <w:rPr>
          <w:b/>
        </w:rPr>
        <w:t>:</w:t>
      </w:r>
    </w:p>
    <w:p w:rsidR="00545B04" w:rsidRDefault="00A6499B" w:rsidP="000137F5">
      <w:pPr>
        <w:ind w:firstLine="709"/>
        <w:jc w:val="both"/>
      </w:pPr>
      <w:r>
        <w:t xml:space="preserve">Полное фирменное наименование: - </w:t>
      </w:r>
      <w:r w:rsidR="00545B04">
        <w:t>Акционерное общество открытого типа «Лента»</w:t>
      </w:r>
    </w:p>
    <w:p w:rsidR="00545B04" w:rsidRDefault="00A6499B" w:rsidP="00A6499B">
      <w:pPr>
        <w:ind w:firstLine="709"/>
        <w:jc w:val="both"/>
      </w:pPr>
      <w:r w:rsidRPr="00D06087">
        <w:t xml:space="preserve">Сокращенное </w:t>
      </w:r>
      <w:r>
        <w:t xml:space="preserve">фирменное </w:t>
      </w:r>
      <w:r w:rsidRPr="00D06087">
        <w:t>наименование</w:t>
      </w:r>
      <w:r>
        <w:t xml:space="preserve">: </w:t>
      </w:r>
      <w:proofErr w:type="gramStart"/>
      <w:r>
        <w:t>-</w:t>
      </w:r>
      <w:r w:rsidR="00545B04">
        <w:t>А</w:t>
      </w:r>
      <w:proofErr w:type="gramEnd"/>
      <w:r w:rsidR="00545B04">
        <w:t>ООТ «Лента»</w:t>
      </w:r>
    </w:p>
    <w:p w:rsidR="005139E0" w:rsidRPr="00D06087" w:rsidRDefault="005139E0" w:rsidP="005139E0">
      <w:pPr>
        <w:ind w:firstLine="709"/>
        <w:jc w:val="both"/>
      </w:pPr>
      <w:r w:rsidRPr="00D06087">
        <w:t>Свидетельство о государственной регистрации номер 0</w:t>
      </w:r>
      <w:r>
        <w:t>27</w:t>
      </w:r>
      <w:r w:rsidRPr="00D06087">
        <w:t>.</w:t>
      </w:r>
      <w:r>
        <w:t>054</w:t>
      </w:r>
      <w:r w:rsidRPr="00D06087">
        <w:t xml:space="preserve"> от </w:t>
      </w:r>
      <w:r>
        <w:t>23</w:t>
      </w:r>
      <w:r w:rsidRPr="00D06087">
        <w:t xml:space="preserve"> </w:t>
      </w:r>
      <w:r>
        <w:t>сентября</w:t>
      </w:r>
      <w:r w:rsidRPr="00D06087">
        <w:t xml:space="preserve"> 199</w:t>
      </w:r>
      <w:r>
        <w:t>3</w:t>
      </w:r>
      <w:r w:rsidRPr="00D06087">
        <w:t>г. выдано Московской регистрационной палатой.</w:t>
      </w:r>
    </w:p>
    <w:p w:rsidR="00A6499B" w:rsidRDefault="00545B04" w:rsidP="00545B04">
      <w:pPr>
        <w:ind w:firstLine="709"/>
        <w:jc w:val="both"/>
        <w:rPr>
          <w:b/>
        </w:rPr>
      </w:pPr>
      <w:r w:rsidRPr="00A6499B">
        <w:rPr>
          <w:b/>
        </w:rPr>
        <w:t>18.04.1997г. -</w:t>
      </w:r>
      <w:r w:rsidR="00A6499B">
        <w:rPr>
          <w:b/>
        </w:rPr>
        <w:t xml:space="preserve"> </w:t>
      </w:r>
      <w:r w:rsidRPr="00A6499B">
        <w:rPr>
          <w:b/>
        </w:rPr>
        <w:t>09.07.2015г.</w:t>
      </w:r>
      <w:r w:rsidR="00A6499B">
        <w:rPr>
          <w:b/>
        </w:rPr>
        <w:t>:</w:t>
      </w:r>
    </w:p>
    <w:p w:rsidR="00545B04" w:rsidRDefault="00A6499B" w:rsidP="00545B04">
      <w:pPr>
        <w:ind w:firstLine="709"/>
        <w:jc w:val="both"/>
      </w:pPr>
      <w:r>
        <w:t xml:space="preserve">Полное фирменное наименование: </w:t>
      </w:r>
      <w:r w:rsidR="00545B04">
        <w:t>Открытое акционерное общество «Лента»</w:t>
      </w:r>
    </w:p>
    <w:p w:rsidR="00167B00" w:rsidRDefault="00A6499B" w:rsidP="00A6499B">
      <w:pPr>
        <w:ind w:firstLine="709"/>
        <w:jc w:val="both"/>
      </w:pPr>
      <w:r w:rsidRPr="00D06087">
        <w:t xml:space="preserve">Сокращенное </w:t>
      </w:r>
      <w:r>
        <w:t xml:space="preserve">фирменное </w:t>
      </w:r>
      <w:r w:rsidRPr="00D06087">
        <w:t>наименование</w:t>
      </w:r>
      <w:r w:rsidR="008F3FA8">
        <w:t>:</w:t>
      </w:r>
      <w:r>
        <w:t xml:space="preserve"> </w:t>
      </w:r>
      <w:r w:rsidR="008F3FA8">
        <w:t xml:space="preserve">- </w:t>
      </w:r>
      <w:r w:rsidR="00545B04">
        <w:t>ОАО «Лента»</w:t>
      </w:r>
      <w:r w:rsidR="00167B00">
        <w:t xml:space="preserve"> </w:t>
      </w:r>
    </w:p>
    <w:p w:rsidR="005139E0" w:rsidRDefault="005139E0" w:rsidP="00A6499B">
      <w:pPr>
        <w:ind w:firstLine="709"/>
        <w:jc w:val="both"/>
      </w:pPr>
      <w:r>
        <w:t>Основание изменения: Решение общего собрания акционеров от 24</w:t>
      </w:r>
      <w:r w:rsidR="008F3FA8">
        <w:t>.05.</w:t>
      </w:r>
      <w:r>
        <w:t>1996 г. (Протокол №2)</w:t>
      </w:r>
    </w:p>
    <w:p w:rsidR="00545B04" w:rsidRPr="005139E0" w:rsidRDefault="005139E0" w:rsidP="005139E0">
      <w:pPr>
        <w:ind w:firstLine="709"/>
        <w:jc w:val="both"/>
      </w:pPr>
      <w:r>
        <w:t>Изменение зарегистрировано</w:t>
      </w:r>
      <w:r w:rsidR="00167B00">
        <w:t xml:space="preserve"> Московской регистрационной палат</w:t>
      </w:r>
      <w:r>
        <w:t>ой за №27054-</w:t>
      </w:r>
      <w:r>
        <w:rPr>
          <w:lang w:val="en-US"/>
        </w:rPr>
        <w:t>in</w:t>
      </w:r>
      <w:r w:rsidRPr="005139E0">
        <w:t>1</w:t>
      </w:r>
      <w:r w:rsidR="008F3FA8">
        <w:t xml:space="preserve"> от </w:t>
      </w:r>
      <w:r w:rsidRPr="005139E0">
        <w:t>18</w:t>
      </w:r>
      <w:r>
        <w:t>.</w:t>
      </w:r>
      <w:r w:rsidRPr="005139E0">
        <w:t>04</w:t>
      </w:r>
      <w:r>
        <w:t>.</w:t>
      </w:r>
      <w:r w:rsidRPr="005139E0">
        <w:t xml:space="preserve">1997 </w:t>
      </w:r>
      <w:r>
        <w:t>г.</w:t>
      </w:r>
    </w:p>
    <w:p w:rsidR="008F3FA8" w:rsidRDefault="00167B00" w:rsidP="00167B00">
      <w:pPr>
        <w:ind w:firstLine="709"/>
        <w:jc w:val="both"/>
        <w:rPr>
          <w:b/>
        </w:rPr>
      </w:pPr>
      <w:r w:rsidRPr="00A6499B">
        <w:rPr>
          <w:b/>
        </w:rPr>
        <w:t xml:space="preserve">09.07.2015г. </w:t>
      </w:r>
      <w:proofErr w:type="gramStart"/>
      <w:r w:rsidRPr="00A6499B">
        <w:rPr>
          <w:b/>
        </w:rPr>
        <w:t>–п</w:t>
      </w:r>
      <w:proofErr w:type="gramEnd"/>
      <w:r w:rsidRPr="00A6499B">
        <w:rPr>
          <w:b/>
        </w:rPr>
        <w:t>о н</w:t>
      </w:r>
      <w:r w:rsidR="008F3FA8">
        <w:rPr>
          <w:b/>
        </w:rPr>
        <w:t>астоящее время:</w:t>
      </w:r>
    </w:p>
    <w:p w:rsidR="00167B00" w:rsidRDefault="00A6499B" w:rsidP="00167B00">
      <w:pPr>
        <w:ind w:firstLine="709"/>
        <w:jc w:val="both"/>
      </w:pPr>
      <w:r>
        <w:t xml:space="preserve">Полное фирменное наименование: </w:t>
      </w:r>
      <w:r w:rsidR="008F3FA8">
        <w:t xml:space="preserve">- </w:t>
      </w:r>
      <w:r w:rsidR="00167B00">
        <w:t>Публичное акционерное общество «Лента»</w:t>
      </w:r>
    </w:p>
    <w:p w:rsidR="00167B00" w:rsidRDefault="00A6499B" w:rsidP="008F3FA8">
      <w:pPr>
        <w:ind w:firstLine="709"/>
        <w:jc w:val="both"/>
      </w:pPr>
      <w:r w:rsidRPr="00D06087">
        <w:t xml:space="preserve">Сокращенное </w:t>
      </w:r>
      <w:r>
        <w:t xml:space="preserve">фирменное </w:t>
      </w:r>
      <w:r w:rsidRPr="00D06087">
        <w:t>наименование</w:t>
      </w:r>
      <w:r w:rsidR="008F3FA8">
        <w:t>:</w:t>
      </w:r>
      <w:r>
        <w:t xml:space="preserve"> </w:t>
      </w:r>
      <w:r w:rsidR="008F3FA8">
        <w:t xml:space="preserve">- </w:t>
      </w:r>
      <w:r w:rsidR="00167B00">
        <w:t>ПАО «Лента»</w:t>
      </w:r>
    </w:p>
    <w:p w:rsidR="008F3FA8" w:rsidRDefault="008F3FA8" w:rsidP="008F3FA8">
      <w:pPr>
        <w:ind w:firstLine="709"/>
        <w:jc w:val="both"/>
      </w:pPr>
      <w:r>
        <w:t>Основание изменения: Решение общего собрания акционеров от 19.06.2015 г. (</w:t>
      </w:r>
      <w:proofErr w:type="gramStart"/>
      <w:r>
        <w:t>Протокол б</w:t>
      </w:r>
      <w:proofErr w:type="gramEnd"/>
      <w:r>
        <w:t>/</w:t>
      </w:r>
      <w:proofErr w:type="spellStart"/>
      <w:r>
        <w:t>н</w:t>
      </w:r>
      <w:proofErr w:type="spellEnd"/>
      <w:r>
        <w:t>).</w:t>
      </w:r>
    </w:p>
    <w:p w:rsidR="00167B00" w:rsidRPr="00D06087" w:rsidRDefault="00AE3E33" w:rsidP="008F3FA8">
      <w:pPr>
        <w:ind w:firstLine="709"/>
        <w:jc w:val="both"/>
      </w:pPr>
      <w:r>
        <w:t>Изменение зарегистрировано Межрайонной инспекцией МНС России №46 по г</w:t>
      </w:r>
      <w:proofErr w:type="gramStart"/>
      <w:r>
        <w:t>.М</w:t>
      </w:r>
      <w:proofErr w:type="gramEnd"/>
      <w:r>
        <w:t>оскве 09.07.2015г.</w:t>
      </w:r>
      <w:r w:rsidRPr="00AE3E33">
        <w:t xml:space="preserve"> </w:t>
      </w:r>
      <w:r>
        <w:t xml:space="preserve"> ГРН 2157747771531</w:t>
      </w:r>
      <w:r w:rsidR="00346455">
        <w:t>.</w:t>
      </w:r>
    </w:p>
    <w:p w:rsidR="000137F5" w:rsidRPr="00134DFA" w:rsidRDefault="000137F5">
      <w:pPr>
        <w:tabs>
          <w:tab w:val="left" w:pos="9639"/>
        </w:tabs>
        <w:ind w:right="1020"/>
        <w:rPr>
          <w:b/>
        </w:rPr>
      </w:pPr>
      <w:r w:rsidRPr="00134DFA">
        <w:rPr>
          <w:b/>
        </w:rPr>
        <w:t>3.1.2. Сведения о государственной регистрации эмитента</w:t>
      </w:r>
    </w:p>
    <w:p w:rsidR="00167B00" w:rsidRPr="00D06087" w:rsidRDefault="00167B00" w:rsidP="00167B00">
      <w:pPr>
        <w:ind w:firstLine="709"/>
        <w:jc w:val="both"/>
      </w:pPr>
      <w:r w:rsidRPr="00D06087">
        <w:t>Свидетельство о государственной регистрации номер 0</w:t>
      </w:r>
      <w:r>
        <w:t>27</w:t>
      </w:r>
      <w:r w:rsidRPr="00D06087">
        <w:t>.</w:t>
      </w:r>
      <w:r>
        <w:t>054</w:t>
      </w:r>
      <w:r w:rsidRPr="00D06087">
        <w:t xml:space="preserve"> от </w:t>
      </w:r>
      <w:r>
        <w:t>23</w:t>
      </w:r>
      <w:r w:rsidRPr="00D06087">
        <w:t xml:space="preserve"> </w:t>
      </w:r>
      <w:r>
        <w:t>сентября</w:t>
      </w:r>
      <w:r w:rsidRPr="00D06087">
        <w:t xml:space="preserve"> 199</w:t>
      </w:r>
      <w:r>
        <w:t>3</w:t>
      </w:r>
      <w:r w:rsidRPr="00D06087">
        <w:t>г. выдано Московской регистрационной палатой.</w:t>
      </w:r>
    </w:p>
    <w:p w:rsidR="000137F5" w:rsidRPr="00D06087" w:rsidRDefault="000137F5" w:rsidP="000137F5">
      <w:pPr>
        <w:ind w:firstLine="709"/>
        <w:jc w:val="both"/>
      </w:pPr>
      <w:r w:rsidRPr="00D06087">
        <w:t xml:space="preserve">Основной государственный регистрационный номер </w:t>
      </w:r>
      <w:r>
        <w:t>1037700017277</w:t>
      </w:r>
      <w:r w:rsidRPr="00D06087">
        <w:t xml:space="preserve">, внесено в Единый государственный реестр </w:t>
      </w:r>
      <w:r>
        <w:t>13 января 2003</w:t>
      </w:r>
      <w:r w:rsidRPr="00D06087">
        <w:t>г. Управлением МНС России по г</w:t>
      </w:r>
      <w:proofErr w:type="gramStart"/>
      <w:r w:rsidRPr="00D06087">
        <w:t>.М</w:t>
      </w:r>
      <w:proofErr w:type="gramEnd"/>
      <w:r w:rsidRPr="00D06087">
        <w:t>оскве.</w:t>
      </w:r>
    </w:p>
    <w:p w:rsidR="00332678" w:rsidRPr="00134DFA" w:rsidRDefault="00BB7AAE">
      <w:pPr>
        <w:tabs>
          <w:tab w:val="left" w:pos="9639"/>
        </w:tabs>
        <w:ind w:right="1020"/>
        <w:rPr>
          <w:b/>
        </w:rPr>
      </w:pPr>
      <w:r w:rsidRPr="00134DFA">
        <w:rPr>
          <w:b/>
        </w:rPr>
        <w:t>3.1.3. Сведения о создании и развитии эмитента</w:t>
      </w:r>
    </w:p>
    <w:p w:rsidR="00AE3E33" w:rsidRDefault="00AE3E33" w:rsidP="00346455">
      <w:pPr>
        <w:pStyle w:val="ad"/>
        <w:tabs>
          <w:tab w:val="left" w:pos="-1080"/>
        </w:tabs>
        <w:spacing w:after="0"/>
        <w:ind w:left="0" w:firstLine="709"/>
        <w:jc w:val="both"/>
      </w:pPr>
      <w:r w:rsidRPr="00D06087">
        <w:t xml:space="preserve">Эмитент </w:t>
      </w:r>
      <w:r w:rsidR="00CC51ED">
        <w:t>–</w:t>
      </w:r>
      <w:r w:rsidRPr="00D06087">
        <w:t xml:space="preserve"> </w:t>
      </w:r>
      <w:r w:rsidR="00CC51ED">
        <w:t>Публичное а</w:t>
      </w:r>
      <w:r>
        <w:t>кционерное</w:t>
      </w:r>
      <w:r w:rsidRPr="00D06087">
        <w:t xml:space="preserve"> общество "</w:t>
      </w:r>
      <w:r>
        <w:t>Лента</w:t>
      </w:r>
      <w:r w:rsidRPr="00D06087">
        <w:t xml:space="preserve">" учреждено с уставным капиталом </w:t>
      </w:r>
      <w:r>
        <w:t>19 128</w:t>
      </w:r>
      <w:r w:rsidRPr="00D06087">
        <w:t xml:space="preserve"> 000 рублей (без учета деноминации), разделенным на </w:t>
      </w:r>
      <w:r>
        <w:t>19</w:t>
      </w:r>
      <w:r w:rsidRPr="00D06087">
        <w:t> </w:t>
      </w:r>
      <w:r>
        <w:t>128</w:t>
      </w:r>
      <w:r w:rsidRPr="00D06087">
        <w:t xml:space="preserve"> обыкновенных именных акций </w:t>
      </w:r>
      <w:r w:rsidR="00346455">
        <w:t xml:space="preserve">бездокументарной формы </w:t>
      </w:r>
      <w:r w:rsidRPr="00D06087">
        <w:t xml:space="preserve">номинальной стоимостью </w:t>
      </w:r>
      <w:r>
        <w:t xml:space="preserve">1 000 </w:t>
      </w:r>
      <w:r w:rsidRPr="00D06087">
        <w:t>рубл</w:t>
      </w:r>
      <w:r>
        <w:t>ей</w:t>
      </w:r>
      <w:r w:rsidR="00346455">
        <w:t xml:space="preserve"> каждая</w:t>
      </w:r>
      <w:r w:rsidRPr="00D06087">
        <w:t xml:space="preserve"> (без учета деноминации).</w:t>
      </w:r>
    </w:p>
    <w:p w:rsidR="00E64A0C" w:rsidRDefault="00346455" w:rsidP="00346455">
      <w:pPr>
        <w:pStyle w:val="ad"/>
        <w:tabs>
          <w:tab w:val="left" w:pos="-1080"/>
        </w:tabs>
        <w:spacing w:after="0"/>
        <w:ind w:left="0" w:firstLine="709"/>
        <w:jc w:val="both"/>
      </w:pPr>
      <w:r>
        <w:t xml:space="preserve">Эмитент создан </w:t>
      </w:r>
      <w:r w:rsidR="00E64A0C">
        <w:t>без ограничения срока деятельности.</w:t>
      </w:r>
    </w:p>
    <w:p w:rsidR="00346455" w:rsidRDefault="00E64A0C" w:rsidP="00346455">
      <w:pPr>
        <w:pStyle w:val="ad"/>
        <w:tabs>
          <w:tab w:val="left" w:pos="-1080"/>
        </w:tabs>
        <w:spacing w:after="0"/>
        <w:ind w:left="0" w:firstLine="709"/>
        <w:jc w:val="both"/>
      </w:pPr>
      <w:r>
        <w:t>Основной целью создания эмитента является получение прибыли путем удовлетворения общественных потребностей в продукции, работах, услугах.</w:t>
      </w:r>
    </w:p>
    <w:p w:rsidR="00D37442" w:rsidRDefault="00D37442" w:rsidP="00D37442">
      <w:pPr>
        <w:ind w:firstLine="709"/>
      </w:pPr>
      <w:r>
        <w:t>Регистрационный номер выпуска акций</w:t>
      </w:r>
      <w:r w:rsidRPr="00AC1F5B">
        <w:t>:</w:t>
      </w:r>
      <w:r w:rsidRPr="00AC1F5B">
        <w:rPr>
          <w:b/>
          <w:bCs/>
          <w:i/>
          <w:iCs/>
        </w:rPr>
        <w:t xml:space="preserve"> </w:t>
      </w:r>
      <w:r>
        <w:rPr>
          <w:b/>
          <w:bCs/>
          <w:i/>
          <w:iCs/>
        </w:rPr>
        <w:t>73-1 "П"-2019 от 22.11.1993г.</w:t>
      </w:r>
    </w:p>
    <w:p w:rsidR="00D37442" w:rsidRPr="00A51BBB" w:rsidRDefault="00D37442" w:rsidP="00D37442">
      <w:pPr>
        <w:ind w:firstLine="709"/>
        <w:rPr>
          <w:b/>
        </w:rPr>
      </w:pPr>
      <w:r w:rsidRPr="00A51BBB">
        <w:rPr>
          <w:b/>
        </w:rPr>
        <w:t>Государственный регистрационный номер выпуска акций 73-1 «П»-2019 от 22.11.1993 аннулирован 02.06.2017 решением Главного управления Центрального банка Российской Федерации по Центральному федеральному округу г</w:t>
      </w:r>
      <w:proofErr w:type="gramStart"/>
      <w:r w:rsidRPr="00A51BBB">
        <w:rPr>
          <w:b/>
        </w:rPr>
        <w:t>.М</w:t>
      </w:r>
      <w:proofErr w:type="gramEnd"/>
      <w:r w:rsidRPr="00A51BBB">
        <w:rPr>
          <w:b/>
        </w:rPr>
        <w:t>осква.</w:t>
      </w:r>
    </w:p>
    <w:p w:rsidR="00D37442" w:rsidRPr="00A51BBB" w:rsidRDefault="00D37442" w:rsidP="00D37442">
      <w:pPr>
        <w:widowControl w:val="0"/>
        <w:adjustRightInd w:val="0"/>
        <w:ind w:firstLine="709"/>
        <w:jc w:val="both"/>
        <w:rPr>
          <w:b/>
          <w:color w:val="000000"/>
        </w:rPr>
      </w:pPr>
      <w:r>
        <w:rPr>
          <w:b/>
          <w:color w:val="000000"/>
        </w:rPr>
        <w:t xml:space="preserve">Указанному выпуску присвоен </w:t>
      </w:r>
      <w:r w:rsidRPr="00A51BBB">
        <w:rPr>
          <w:b/>
          <w:color w:val="000000"/>
        </w:rPr>
        <w:t xml:space="preserve">Государственный регистрационный номер выпуска акций: 1-01-05157-А </w:t>
      </w:r>
    </w:p>
    <w:p w:rsidR="00AE3E33" w:rsidRDefault="00AE3E33" w:rsidP="00346455">
      <w:pPr>
        <w:ind w:firstLine="709"/>
      </w:pPr>
      <w:r>
        <w:t xml:space="preserve">Способ размещения: </w:t>
      </w:r>
      <w:r>
        <w:rPr>
          <w:rStyle w:val="SUBST"/>
          <w:bCs/>
          <w:iCs/>
          <w:szCs w:val="22"/>
        </w:rPr>
        <w:t>распределение среди работников - 51%, продажа по инвестиционному конкурсу и на аукционах  - 49%.</w:t>
      </w:r>
    </w:p>
    <w:p w:rsidR="00AE3E33" w:rsidRPr="00D860BB" w:rsidRDefault="00AE3E33" w:rsidP="00346455">
      <w:pPr>
        <w:ind w:firstLine="709"/>
        <w:rPr>
          <w:b/>
          <w:bCs/>
          <w:i/>
          <w:iCs/>
        </w:rPr>
      </w:pPr>
      <w:r w:rsidRPr="00D860BB">
        <w:rPr>
          <w:b/>
          <w:bCs/>
          <w:i/>
          <w:iCs/>
        </w:rPr>
        <w:t>Существенная информация о ценных бумагах эмитента.</w:t>
      </w:r>
    </w:p>
    <w:p w:rsidR="00AE3E33" w:rsidRPr="00D860BB" w:rsidRDefault="00AE3E33" w:rsidP="00346455">
      <w:pPr>
        <w:ind w:firstLine="709"/>
      </w:pPr>
      <w:r w:rsidRPr="00D860BB">
        <w:t>Произошло дробление акций.</w:t>
      </w:r>
    </w:p>
    <w:p w:rsidR="00AE3E33" w:rsidRPr="00D860BB" w:rsidRDefault="00AE3E33" w:rsidP="00346455">
      <w:pPr>
        <w:ind w:firstLine="709"/>
      </w:pPr>
      <w:r w:rsidRPr="00D860BB">
        <w:t>Номинальная стоимость одной ценной бумаги после дробления – 25 копеек.</w:t>
      </w:r>
    </w:p>
    <w:p w:rsidR="00AE3E33" w:rsidRDefault="00AE3E33" w:rsidP="00346455">
      <w:pPr>
        <w:ind w:firstLine="709"/>
      </w:pPr>
      <w:r w:rsidRPr="00D860BB">
        <w:t>Количество акций после дробления – 76 512 штук.</w:t>
      </w:r>
    </w:p>
    <w:p w:rsidR="00346455" w:rsidRDefault="000A1C12" w:rsidP="00346455">
      <w:pPr>
        <w:ind w:firstLine="709"/>
      </w:pPr>
      <w:r>
        <w:t>Дивиденды за время существования Эмитента не выплачивались.</w:t>
      </w:r>
    </w:p>
    <w:p w:rsidR="00AB3EC3" w:rsidRDefault="00AB3EC3" w:rsidP="00AB3EC3">
      <w:pPr>
        <w:tabs>
          <w:tab w:val="left" w:pos="9639"/>
        </w:tabs>
        <w:ind w:right="1020"/>
        <w:rPr>
          <w:b/>
        </w:rPr>
      </w:pPr>
    </w:p>
    <w:p w:rsidR="00AB3EC3" w:rsidRPr="005E383B" w:rsidRDefault="00AB3EC3" w:rsidP="00AB3EC3">
      <w:pPr>
        <w:tabs>
          <w:tab w:val="left" w:pos="9639"/>
        </w:tabs>
        <w:ind w:right="1020"/>
        <w:rPr>
          <w:b/>
        </w:rPr>
      </w:pPr>
      <w:r w:rsidRPr="005E383B">
        <w:rPr>
          <w:b/>
        </w:rPr>
        <w:t>3.1.4. Контактная информация</w:t>
      </w:r>
    </w:p>
    <w:p w:rsidR="003D3F21" w:rsidRDefault="00AB3EC3" w:rsidP="00AB3EC3">
      <w:pPr>
        <w:pStyle w:val="a4"/>
        <w:spacing w:after="0" w:line="240" w:lineRule="auto"/>
        <w:ind w:firstLine="709"/>
        <w:jc w:val="both"/>
        <w:rPr>
          <w:b/>
          <w:bCs/>
        </w:rPr>
      </w:pPr>
      <w:r w:rsidRPr="00D06087">
        <w:rPr>
          <w:b/>
          <w:bCs/>
        </w:rPr>
        <w:t>Место нахождения эмитента 107023, г</w:t>
      </w:r>
      <w:proofErr w:type="gramStart"/>
      <w:r w:rsidRPr="00D06087">
        <w:rPr>
          <w:b/>
          <w:bCs/>
        </w:rPr>
        <w:t>.М</w:t>
      </w:r>
      <w:proofErr w:type="gramEnd"/>
      <w:r w:rsidRPr="00D06087">
        <w:rPr>
          <w:b/>
          <w:bCs/>
        </w:rPr>
        <w:t xml:space="preserve">осква, ул.Суворовская, </w:t>
      </w:r>
      <w:r w:rsidR="003D3F21" w:rsidRPr="003D3F21">
        <w:rPr>
          <w:b/>
          <w:bCs/>
          <w:iCs/>
        </w:rPr>
        <w:t xml:space="preserve">д.6, стр.4, </w:t>
      </w:r>
      <w:proofErr w:type="spellStart"/>
      <w:r w:rsidR="003D3F21" w:rsidRPr="003D3F21">
        <w:rPr>
          <w:b/>
          <w:bCs/>
          <w:iCs/>
        </w:rPr>
        <w:t>пом</w:t>
      </w:r>
      <w:proofErr w:type="spellEnd"/>
      <w:r w:rsidR="003D3F21" w:rsidRPr="003D3F21">
        <w:rPr>
          <w:b/>
          <w:bCs/>
          <w:iCs/>
        </w:rPr>
        <w:t>.</w:t>
      </w:r>
      <w:r w:rsidR="003D3F21" w:rsidRPr="003D3F21">
        <w:rPr>
          <w:b/>
          <w:bCs/>
          <w:iCs/>
          <w:lang w:val="en-US"/>
        </w:rPr>
        <w:t>IX</w:t>
      </w:r>
      <w:r w:rsidR="003D3F21" w:rsidRPr="003D3F21">
        <w:rPr>
          <w:b/>
          <w:bCs/>
          <w:iCs/>
        </w:rPr>
        <w:t>, эт.3,</w:t>
      </w:r>
      <w:r w:rsidR="003D3F21">
        <w:rPr>
          <w:b/>
          <w:bCs/>
          <w:i/>
          <w:iCs/>
        </w:rPr>
        <w:t xml:space="preserve"> </w:t>
      </w:r>
      <w:r w:rsidR="003D3F21" w:rsidRPr="003D3F21">
        <w:rPr>
          <w:b/>
          <w:bCs/>
          <w:iCs/>
        </w:rPr>
        <w:t>оф.18</w:t>
      </w:r>
    </w:p>
    <w:p w:rsidR="00AB3EC3" w:rsidRPr="00D06087" w:rsidRDefault="00AB3EC3" w:rsidP="00AB3EC3">
      <w:pPr>
        <w:pStyle w:val="a4"/>
        <w:spacing w:after="0" w:line="240" w:lineRule="auto"/>
        <w:ind w:firstLine="709"/>
        <w:jc w:val="both"/>
        <w:rPr>
          <w:b/>
          <w:bCs/>
        </w:rPr>
      </w:pPr>
      <w:r w:rsidRPr="00D06087">
        <w:rPr>
          <w:b/>
          <w:bCs/>
        </w:rPr>
        <w:t>номера телефона</w:t>
      </w:r>
      <w:r w:rsidR="003D3F21">
        <w:rPr>
          <w:b/>
          <w:bCs/>
        </w:rPr>
        <w:t>:</w:t>
      </w:r>
      <w:r w:rsidRPr="00D06087">
        <w:rPr>
          <w:b/>
          <w:bCs/>
        </w:rPr>
        <w:t xml:space="preserve"> </w:t>
      </w:r>
      <w:r w:rsidR="003D3F21">
        <w:rPr>
          <w:b/>
          <w:bCs/>
        </w:rPr>
        <w:t xml:space="preserve">8 (495) </w:t>
      </w:r>
      <w:r w:rsidRPr="00D06087">
        <w:rPr>
          <w:b/>
          <w:bCs/>
        </w:rPr>
        <w:t>96</w:t>
      </w:r>
      <w:r>
        <w:rPr>
          <w:b/>
          <w:bCs/>
        </w:rPr>
        <w:t>3</w:t>
      </w:r>
      <w:r w:rsidR="003D3F21">
        <w:rPr>
          <w:b/>
          <w:bCs/>
        </w:rPr>
        <w:t xml:space="preserve"> </w:t>
      </w:r>
      <w:r w:rsidR="00746970">
        <w:rPr>
          <w:b/>
          <w:bCs/>
        </w:rPr>
        <w:t>25 46</w:t>
      </w:r>
      <w:r w:rsidRPr="00D06087">
        <w:rPr>
          <w:b/>
          <w:bCs/>
        </w:rPr>
        <w:t>, факса</w:t>
      </w:r>
      <w:r w:rsidR="003D3F21">
        <w:rPr>
          <w:b/>
          <w:bCs/>
        </w:rPr>
        <w:t>:</w:t>
      </w:r>
      <w:r w:rsidRPr="00D06087">
        <w:rPr>
          <w:b/>
          <w:bCs/>
        </w:rPr>
        <w:t xml:space="preserve"> </w:t>
      </w:r>
      <w:r w:rsidR="00746970">
        <w:rPr>
          <w:b/>
          <w:bCs/>
        </w:rPr>
        <w:t xml:space="preserve">8 (495) </w:t>
      </w:r>
      <w:r w:rsidRPr="00D06087">
        <w:rPr>
          <w:b/>
          <w:bCs/>
        </w:rPr>
        <w:t>963</w:t>
      </w:r>
      <w:r w:rsidR="00746970">
        <w:rPr>
          <w:b/>
          <w:bCs/>
        </w:rPr>
        <w:t xml:space="preserve"> 00 18</w:t>
      </w:r>
      <w:r w:rsidRPr="00D06087">
        <w:rPr>
          <w:b/>
          <w:bCs/>
        </w:rPr>
        <w:t>.</w:t>
      </w:r>
    </w:p>
    <w:p w:rsidR="00AB3EC3" w:rsidRDefault="00AB3EC3" w:rsidP="00AB3EC3">
      <w:pPr>
        <w:widowControl w:val="0"/>
        <w:adjustRightInd w:val="0"/>
        <w:ind w:firstLine="709"/>
        <w:jc w:val="both"/>
      </w:pPr>
      <w:r w:rsidRPr="005336BD">
        <w:t>Адрес</w:t>
      </w:r>
      <w:r>
        <w:t>а</w:t>
      </w:r>
      <w:r w:rsidRPr="005336BD">
        <w:t xml:space="preserve"> электронной почты</w:t>
      </w:r>
      <w:r>
        <w:t xml:space="preserve"> не имеется.</w:t>
      </w:r>
    </w:p>
    <w:p w:rsidR="00AB3EC3" w:rsidRPr="00F1128F" w:rsidRDefault="00AB3EC3" w:rsidP="00AB3EC3">
      <w:pPr>
        <w:ind w:firstLine="709"/>
        <w:jc w:val="both"/>
        <w:rPr>
          <w:b/>
          <w:bCs/>
        </w:rPr>
      </w:pPr>
      <w:r w:rsidRPr="00F1128F">
        <w:rPr>
          <w:b/>
          <w:bCs/>
        </w:rPr>
        <w:t>Адрес страницы (страниц) в сети Интернет, на которой</w:t>
      </w:r>
      <w:r>
        <w:rPr>
          <w:b/>
          <w:bCs/>
        </w:rPr>
        <w:t xml:space="preserve"> (на которых)</w:t>
      </w:r>
      <w:r w:rsidRPr="00F1128F">
        <w:rPr>
          <w:b/>
          <w:bCs/>
        </w:rPr>
        <w:t xml:space="preserve"> </w:t>
      </w:r>
      <w:r>
        <w:rPr>
          <w:b/>
          <w:bCs/>
        </w:rPr>
        <w:t>доступна информация об эмитенте</w:t>
      </w:r>
      <w:r w:rsidRPr="00F1128F">
        <w:rPr>
          <w:b/>
          <w:bCs/>
        </w:rPr>
        <w:t xml:space="preserve">, </w:t>
      </w:r>
      <w:r>
        <w:rPr>
          <w:b/>
          <w:bCs/>
        </w:rPr>
        <w:t>размещенных и (или) размещаемых им ценных бумагах:</w:t>
      </w:r>
    </w:p>
    <w:p w:rsidR="00AB3EC3" w:rsidRDefault="00B97205" w:rsidP="00AB3EC3">
      <w:pPr>
        <w:pStyle w:val="af"/>
        <w:tabs>
          <w:tab w:val="clear" w:pos="4677"/>
          <w:tab w:val="clear" w:pos="9355"/>
        </w:tabs>
        <w:jc w:val="both"/>
        <w:rPr>
          <w:b/>
          <w:bCs/>
        </w:rPr>
      </w:pPr>
      <w:hyperlink r:id="rId64" w:history="1">
        <w:r w:rsidR="00AB3EC3" w:rsidRPr="00452CFE">
          <w:rPr>
            <w:rStyle w:val="a9"/>
            <w:b/>
            <w:bCs/>
          </w:rPr>
          <w:t>http://disclosure.1prime.ru/portal/default.aspx?emId=7718014940</w:t>
        </w:r>
      </w:hyperlink>
      <w:r w:rsidR="00AB3EC3">
        <w:rPr>
          <w:b/>
          <w:bCs/>
        </w:rPr>
        <w:t>,</w:t>
      </w:r>
    </w:p>
    <w:p w:rsidR="00AB3EC3" w:rsidRDefault="00AB3EC3" w:rsidP="00AB3EC3">
      <w:pPr>
        <w:widowControl w:val="0"/>
        <w:adjustRightInd w:val="0"/>
        <w:jc w:val="both"/>
      </w:pPr>
      <w:r w:rsidRPr="00583858">
        <w:rPr>
          <w:b/>
          <w:bCs/>
          <w:u w:val="single"/>
        </w:rPr>
        <w:t xml:space="preserve"> </w:t>
      </w:r>
      <w:hyperlink r:id="rId65" w:history="1">
        <w:r w:rsidRPr="00797941">
          <w:rPr>
            <w:rStyle w:val="a9"/>
            <w:b/>
            <w:bCs/>
            <w:lang w:val="en-US"/>
          </w:rPr>
          <w:t>www</w:t>
        </w:r>
        <w:r w:rsidRPr="00797941">
          <w:rPr>
            <w:rStyle w:val="a9"/>
            <w:b/>
            <w:bCs/>
          </w:rPr>
          <w:t>.</w:t>
        </w:r>
        <w:proofErr w:type="spellStart"/>
        <w:r w:rsidRPr="00797941">
          <w:rPr>
            <w:rStyle w:val="a9"/>
            <w:b/>
            <w:bCs/>
            <w:lang w:val="en-US"/>
          </w:rPr>
          <w:t>newreg</w:t>
        </w:r>
        <w:proofErr w:type="spellEnd"/>
        <w:r w:rsidRPr="00797941">
          <w:rPr>
            <w:rStyle w:val="a9"/>
            <w:b/>
            <w:bCs/>
          </w:rPr>
          <w:t>.</w:t>
        </w:r>
        <w:proofErr w:type="spellStart"/>
        <w:r w:rsidRPr="00797941">
          <w:rPr>
            <w:rStyle w:val="a9"/>
            <w:b/>
            <w:bCs/>
            <w:lang w:val="en-US"/>
          </w:rPr>
          <w:t>ru</w:t>
        </w:r>
        <w:proofErr w:type="spellEnd"/>
      </w:hyperlink>
    </w:p>
    <w:p w:rsidR="00332678" w:rsidRPr="005E383B" w:rsidRDefault="00BB7AAE">
      <w:pPr>
        <w:tabs>
          <w:tab w:val="left" w:pos="9639"/>
        </w:tabs>
        <w:ind w:right="1020"/>
        <w:rPr>
          <w:b/>
        </w:rPr>
      </w:pPr>
      <w:r w:rsidRPr="005E383B">
        <w:rPr>
          <w:b/>
        </w:rPr>
        <w:t>3.1.5. Идентификационный номер налогоплательщика</w:t>
      </w:r>
    </w:p>
    <w:p w:rsidR="00AF66D4" w:rsidRDefault="00AF66D4" w:rsidP="00AF66D4">
      <w:pPr>
        <w:ind w:firstLine="709"/>
        <w:jc w:val="both"/>
      </w:pPr>
      <w:r w:rsidRPr="005336BD">
        <w:t>Идентификационный номер эмитента как налогоплательщика (ИНН) 7719017888.</w:t>
      </w:r>
    </w:p>
    <w:p w:rsidR="00357648" w:rsidRPr="005E383B" w:rsidRDefault="00AF66D4">
      <w:pPr>
        <w:tabs>
          <w:tab w:val="left" w:pos="9639"/>
        </w:tabs>
        <w:ind w:right="1020"/>
        <w:rPr>
          <w:b/>
        </w:rPr>
      </w:pPr>
      <w:r w:rsidRPr="005E383B">
        <w:rPr>
          <w:b/>
        </w:rPr>
        <w:t>3</w:t>
      </w:r>
      <w:r w:rsidR="00BB7AAE" w:rsidRPr="005E383B">
        <w:rPr>
          <w:b/>
        </w:rPr>
        <w:t>.1.6. Филиалы и представительства эмитента</w:t>
      </w:r>
    </w:p>
    <w:p w:rsidR="00AF66D4" w:rsidRDefault="00AF66D4" w:rsidP="004E4310">
      <w:pPr>
        <w:pStyle w:val="21"/>
        <w:spacing w:after="0" w:line="240" w:lineRule="auto"/>
        <w:ind w:firstLine="709"/>
        <w:jc w:val="both"/>
      </w:pPr>
      <w:r w:rsidRPr="005336BD">
        <w:t>Эмитент не имеет филиалов и представительств.</w:t>
      </w:r>
    </w:p>
    <w:p w:rsidR="005E383B" w:rsidRPr="005336BD" w:rsidRDefault="005E383B" w:rsidP="004E4310">
      <w:pPr>
        <w:pStyle w:val="21"/>
        <w:spacing w:after="0" w:line="240" w:lineRule="auto"/>
        <w:ind w:firstLine="709"/>
        <w:jc w:val="both"/>
      </w:pPr>
    </w:p>
    <w:p w:rsidR="00357648" w:rsidRDefault="00BB7AAE" w:rsidP="004E4310">
      <w:pPr>
        <w:tabs>
          <w:tab w:val="left" w:pos="9639"/>
        </w:tabs>
        <w:ind w:right="1021"/>
        <w:rPr>
          <w:b/>
        </w:rPr>
      </w:pPr>
      <w:r w:rsidRPr="005336BD">
        <w:rPr>
          <w:b/>
        </w:rPr>
        <w:t>3.2. Основная хозяйственная деятельность эмитента</w:t>
      </w:r>
    </w:p>
    <w:p w:rsidR="00332678" w:rsidRPr="005E383B" w:rsidRDefault="00BB7AAE">
      <w:pPr>
        <w:tabs>
          <w:tab w:val="left" w:pos="9639"/>
        </w:tabs>
        <w:ind w:right="1020"/>
        <w:rPr>
          <w:b/>
        </w:rPr>
      </w:pPr>
      <w:r w:rsidRPr="005E383B">
        <w:rPr>
          <w:b/>
        </w:rPr>
        <w:t xml:space="preserve">3.2.1. Основные виды </w:t>
      </w:r>
      <w:r w:rsidR="002E7CA1" w:rsidRPr="005E383B">
        <w:rPr>
          <w:b/>
        </w:rPr>
        <w:t>экономической</w:t>
      </w:r>
      <w:r w:rsidRPr="005E383B">
        <w:rPr>
          <w:b/>
        </w:rPr>
        <w:t xml:space="preserve"> деятельности эмитента</w:t>
      </w:r>
    </w:p>
    <w:p w:rsidR="000A1C12" w:rsidRPr="001E6485" w:rsidRDefault="001E6485" w:rsidP="000A1C12">
      <w:pPr>
        <w:ind w:firstLine="709"/>
        <w:jc w:val="both"/>
        <w:rPr>
          <w:bCs/>
          <w:iCs/>
        </w:rPr>
      </w:pPr>
      <w:r w:rsidRPr="001E6485">
        <w:rPr>
          <w:bCs/>
          <w:iCs/>
        </w:rPr>
        <w:t>Код экономической деятельности, которая является для эмитента основным:</w:t>
      </w:r>
    </w:p>
    <w:p w:rsidR="000A1C12" w:rsidRPr="001E6485" w:rsidRDefault="000A1C12" w:rsidP="000A1C12">
      <w:pPr>
        <w:ind w:firstLine="709"/>
        <w:jc w:val="both"/>
        <w:rPr>
          <w:b/>
          <w:bCs/>
          <w:iCs/>
        </w:rPr>
      </w:pPr>
      <w:r w:rsidRPr="001E6485">
        <w:rPr>
          <w:b/>
          <w:bCs/>
          <w:iCs/>
        </w:rPr>
        <w:t>ОКВЭД – 6</w:t>
      </w:r>
      <w:r w:rsidR="0072308B" w:rsidRPr="001E6485">
        <w:rPr>
          <w:b/>
          <w:bCs/>
          <w:iCs/>
        </w:rPr>
        <w:t>8</w:t>
      </w:r>
      <w:r w:rsidRPr="001E6485">
        <w:rPr>
          <w:b/>
          <w:bCs/>
          <w:iCs/>
        </w:rPr>
        <w:t>.2</w:t>
      </w:r>
      <w:r w:rsidR="0072308B" w:rsidRPr="001E6485">
        <w:rPr>
          <w:b/>
          <w:bCs/>
          <w:iCs/>
        </w:rPr>
        <w:t>0</w:t>
      </w:r>
    </w:p>
    <w:p w:rsidR="00332678" w:rsidRPr="005E383B" w:rsidRDefault="00BB7AAE" w:rsidP="005E383B">
      <w:pPr>
        <w:tabs>
          <w:tab w:val="left" w:pos="9639"/>
        </w:tabs>
        <w:ind w:right="1020"/>
        <w:rPr>
          <w:b/>
        </w:rPr>
      </w:pPr>
      <w:r w:rsidRPr="005E383B">
        <w:rPr>
          <w:b/>
        </w:rPr>
        <w:t>3.2.2. Основная хозяйственная деятельность эмитента</w:t>
      </w:r>
    </w:p>
    <w:p w:rsidR="0072308B" w:rsidRPr="005336BD" w:rsidRDefault="0072308B">
      <w:pPr>
        <w:tabs>
          <w:tab w:val="left" w:pos="9639"/>
        </w:tabs>
        <w:ind w:right="1020"/>
      </w:pPr>
      <w:r>
        <w:t xml:space="preserve">Сдача в аренду нежилых помещений </w:t>
      </w:r>
      <w:r w:rsidR="009634BE">
        <w:t xml:space="preserve">с классом офисов категории «С» </w:t>
      </w:r>
      <w:r>
        <w:t>общей площадью 3 500 квадратных метров.</w:t>
      </w:r>
    </w:p>
    <w:p w:rsidR="00332678" w:rsidRPr="005E383B" w:rsidRDefault="00BB7AAE">
      <w:pPr>
        <w:tabs>
          <w:tab w:val="left" w:pos="9639"/>
        </w:tabs>
        <w:ind w:right="1020"/>
        <w:rPr>
          <w:b/>
        </w:rPr>
      </w:pPr>
      <w:r w:rsidRPr="005E383B">
        <w:rPr>
          <w:b/>
        </w:rPr>
        <w:t>3.2.3. Материалы, товары (сырье</w:t>
      </w:r>
      <w:r w:rsidR="00332678" w:rsidRPr="005E383B">
        <w:rPr>
          <w:b/>
        </w:rPr>
        <w:t>)</w:t>
      </w:r>
      <w:r w:rsidRPr="005E383B">
        <w:rPr>
          <w:b/>
        </w:rPr>
        <w:t xml:space="preserve"> и поставщики эмитента</w:t>
      </w:r>
    </w:p>
    <w:p w:rsidR="007A0D94" w:rsidRPr="005336BD" w:rsidRDefault="007A0D94" w:rsidP="007A0D94">
      <w:pPr>
        <w:pStyle w:val="Con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336BD">
        <w:rPr>
          <w:rFonts w:ascii="Times New Roman" w:hAnsi="Times New Roman" w:cs="Times New Roman"/>
          <w:sz w:val="24"/>
          <w:szCs w:val="24"/>
        </w:rPr>
        <w:t>Стабильных источников/поставщиков сырья для основной хозяйственной деятельности у эмитента не имеется.</w:t>
      </w:r>
    </w:p>
    <w:p w:rsidR="005E0DC7" w:rsidRPr="005E383B" w:rsidRDefault="00BB7AAE" w:rsidP="005E383B">
      <w:pPr>
        <w:tabs>
          <w:tab w:val="left" w:pos="9639"/>
        </w:tabs>
        <w:ind w:right="1020"/>
        <w:jc w:val="both"/>
        <w:rPr>
          <w:b/>
        </w:rPr>
      </w:pPr>
      <w:r w:rsidRPr="005E383B">
        <w:rPr>
          <w:b/>
        </w:rPr>
        <w:t>3.2.4 Рынки сбыта продукции (работ, услуг) эмитента</w:t>
      </w:r>
    </w:p>
    <w:p w:rsidR="007A0D94" w:rsidRPr="005336BD" w:rsidRDefault="007A0D94" w:rsidP="007A0D94">
      <w:pPr>
        <w:pStyle w:val="Con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336BD">
        <w:rPr>
          <w:rFonts w:ascii="Times New Roman" w:hAnsi="Times New Roman" w:cs="Times New Roman"/>
          <w:sz w:val="24"/>
          <w:szCs w:val="24"/>
        </w:rPr>
        <w:t>Рынков сбыта с более чем 10 процентов общей выручки от продажи продукции (работ, услуг) у эмитента не имеется.</w:t>
      </w:r>
    </w:p>
    <w:p w:rsidR="00357648" w:rsidRPr="005E383B" w:rsidRDefault="00BB7AAE">
      <w:pPr>
        <w:tabs>
          <w:tab w:val="left" w:pos="9639"/>
        </w:tabs>
        <w:ind w:right="1020"/>
        <w:rPr>
          <w:b/>
        </w:rPr>
      </w:pPr>
      <w:r w:rsidRPr="005E383B">
        <w:rPr>
          <w:b/>
        </w:rPr>
        <w:t>3.2.5. Сведения о налич</w:t>
      </w:r>
      <w:proofErr w:type="gramStart"/>
      <w:r w:rsidRPr="005E383B">
        <w:rPr>
          <w:b/>
        </w:rPr>
        <w:t>ии у э</w:t>
      </w:r>
      <w:proofErr w:type="gramEnd"/>
      <w:r w:rsidRPr="005E383B">
        <w:rPr>
          <w:b/>
        </w:rPr>
        <w:t>митента разрешений (лицензий) или допусков к отдельным видам работ</w:t>
      </w:r>
    </w:p>
    <w:p w:rsidR="007A0D94" w:rsidRDefault="007A0D94" w:rsidP="007A0D94">
      <w:pPr>
        <w:pStyle w:val="Con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336BD">
        <w:rPr>
          <w:rFonts w:ascii="Times New Roman" w:hAnsi="Times New Roman" w:cs="Times New Roman"/>
          <w:sz w:val="24"/>
          <w:szCs w:val="24"/>
        </w:rPr>
        <w:t>Эмитент не осуществляет деятельность, реализация которой в соответствии с законодательством Российской Федерации возможна только на основании специального разрешения (лицензии).</w:t>
      </w:r>
    </w:p>
    <w:p w:rsidR="00231E68" w:rsidRPr="00231E68" w:rsidRDefault="00231E68" w:rsidP="00231E68">
      <w:pPr>
        <w:pStyle w:val="ConsNormal"/>
        <w:widowControl/>
        <w:ind w:firstLine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231E68">
        <w:rPr>
          <w:rFonts w:ascii="Times New Roman" w:hAnsi="Times New Roman" w:cs="Times New Roman"/>
          <w:b/>
          <w:sz w:val="24"/>
          <w:szCs w:val="24"/>
        </w:rPr>
        <w:t>3.2.6. Сведения о деятельности отдельных категорий эмитентов</w:t>
      </w:r>
    </w:p>
    <w:p w:rsidR="00231E68" w:rsidRDefault="00231E68" w:rsidP="00231E68">
      <w:pPr>
        <w:pStyle w:val="Con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Эмитент не является акционерным инвестиционным фондом, страховой или кредитной организацией, ипотечным агентом</w:t>
      </w:r>
      <w:r w:rsidR="00AB3EC3">
        <w:rPr>
          <w:rFonts w:ascii="Times New Roman" w:hAnsi="Times New Roman" w:cs="Times New Roman"/>
          <w:sz w:val="24"/>
          <w:szCs w:val="24"/>
        </w:rPr>
        <w:t xml:space="preserve"> или</w:t>
      </w:r>
      <w:r>
        <w:rPr>
          <w:rFonts w:ascii="Times New Roman" w:hAnsi="Times New Roman" w:cs="Times New Roman"/>
          <w:sz w:val="24"/>
          <w:szCs w:val="24"/>
        </w:rPr>
        <w:t xml:space="preserve"> специализированным обществом.</w:t>
      </w:r>
    </w:p>
    <w:p w:rsidR="00231E68" w:rsidRPr="00231E68" w:rsidRDefault="00231E68" w:rsidP="00231E68">
      <w:pPr>
        <w:pStyle w:val="ConsNormal"/>
        <w:widowControl/>
        <w:ind w:firstLine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231E68">
        <w:rPr>
          <w:rFonts w:ascii="Times New Roman" w:hAnsi="Times New Roman" w:cs="Times New Roman"/>
          <w:b/>
          <w:sz w:val="24"/>
          <w:szCs w:val="24"/>
        </w:rPr>
        <w:t>3.2.7. Дополнительные сведения об эмитентах, основной деятельностью для которых является добыча полезных ископаемых.</w:t>
      </w:r>
    </w:p>
    <w:p w:rsidR="00231E68" w:rsidRDefault="00231E68" w:rsidP="00231E68">
      <w:pPr>
        <w:pStyle w:val="Con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Основной деятельностью эмитента не является добыча полезных ископаемых, включая добычу драгоценных металлов и драгоценных камней.</w:t>
      </w:r>
    </w:p>
    <w:p w:rsidR="00231E68" w:rsidRPr="00231E68" w:rsidRDefault="00231E68" w:rsidP="00231E68">
      <w:pPr>
        <w:pStyle w:val="ConsNormal"/>
        <w:widowControl/>
        <w:ind w:firstLine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231E68">
        <w:rPr>
          <w:rFonts w:ascii="Times New Roman" w:hAnsi="Times New Roman" w:cs="Times New Roman"/>
          <w:b/>
          <w:sz w:val="24"/>
          <w:szCs w:val="24"/>
        </w:rPr>
        <w:t>3.2.8. Дополнительные сведения об эмитентах, основной деятельностью для которых является оказание услуг связи.</w:t>
      </w:r>
    </w:p>
    <w:p w:rsidR="00231E68" w:rsidRPr="005336BD" w:rsidRDefault="00231E68" w:rsidP="00231E68">
      <w:pPr>
        <w:pStyle w:val="Con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Основной деятельностью эмитента не является оказание услуг связи</w:t>
      </w:r>
    </w:p>
    <w:p w:rsidR="00231E68" w:rsidRDefault="00231E68" w:rsidP="00BB7AAE">
      <w:pPr>
        <w:tabs>
          <w:tab w:val="left" w:pos="9639"/>
        </w:tabs>
        <w:ind w:right="1021"/>
        <w:rPr>
          <w:b/>
        </w:rPr>
      </w:pPr>
    </w:p>
    <w:p w:rsidR="00357648" w:rsidRPr="005336BD" w:rsidRDefault="00BB7AAE" w:rsidP="00BB7AAE">
      <w:pPr>
        <w:tabs>
          <w:tab w:val="left" w:pos="9639"/>
        </w:tabs>
        <w:ind w:right="1021"/>
        <w:rPr>
          <w:b/>
        </w:rPr>
      </w:pPr>
      <w:r w:rsidRPr="005336BD">
        <w:rPr>
          <w:b/>
        </w:rPr>
        <w:t>3.3. Планы будущей деятельности эмитента</w:t>
      </w:r>
    </w:p>
    <w:p w:rsidR="009634BE" w:rsidRDefault="009634BE" w:rsidP="00ED5C89">
      <w:pPr>
        <w:tabs>
          <w:tab w:val="left" w:pos="9639"/>
        </w:tabs>
        <w:ind w:right="1020" w:firstLine="567"/>
      </w:pPr>
      <w:r w:rsidRPr="00ED5C89">
        <w:t>Проведение комплекса мероприятий для перевода</w:t>
      </w:r>
      <w:r w:rsidR="00ED5C89" w:rsidRPr="00ED5C89">
        <w:t xml:space="preserve"> офисных помещения, сдаваемых в аренду, в категорию «В».</w:t>
      </w:r>
    </w:p>
    <w:p w:rsidR="00103CC2" w:rsidRPr="00ED5C89" w:rsidRDefault="00103CC2" w:rsidP="00ED5C89">
      <w:pPr>
        <w:tabs>
          <w:tab w:val="left" w:pos="9639"/>
        </w:tabs>
        <w:ind w:right="1020" w:firstLine="567"/>
      </w:pPr>
    </w:p>
    <w:p w:rsidR="00357648" w:rsidRPr="005336BD" w:rsidRDefault="00BB7AAE">
      <w:pPr>
        <w:tabs>
          <w:tab w:val="left" w:pos="9639"/>
        </w:tabs>
        <w:ind w:right="1020"/>
        <w:rPr>
          <w:b/>
        </w:rPr>
      </w:pPr>
      <w:r w:rsidRPr="005336BD">
        <w:rPr>
          <w:b/>
        </w:rPr>
        <w:t>3.4. Участие эмитента в  банковских группах, банковских холдингах,</w:t>
      </w:r>
      <w:r w:rsidRPr="005336BD">
        <w:t xml:space="preserve"> </w:t>
      </w:r>
      <w:r w:rsidRPr="005336BD">
        <w:rPr>
          <w:b/>
        </w:rPr>
        <w:t>холдингах и ассоциациях</w:t>
      </w:r>
    </w:p>
    <w:p w:rsidR="00CF111B" w:rsidRDefault="00CF111B" w:rsidP="00ED5C89">
      <w:pPr>
        <w:tabs>
          <w:tab w:val="left" w:pos="9639"/>
        </w:tabs>
        <w:ind w:right="1020" w:firstLine="567"/>
      </w:pPr>
      <w:r w:rsidRPr="005336BD">
        <w:t>Эмитент не участвует в  банковских группах, банковских холдингах, холдингах и ассоциациях</w:t>
      </w:r>
    </w:p>
    <w:p w:rsidR="00103CC2" w:rsidRPr="005336BD" w:rsidRDefault="00103CC2" w:rsidP="00ED5C89">
      <w:pPr>
        <w:tabs>
          <w:tab w:val="left" w:pos="9639"/>
        </w:tabs>
        <w:ind w:right="1020" w:firstLine="567"/>
      </w:pPr>
    </w:p>
    <w:p w:rsidR="00357648" w:rsidRDefault="00B97205">
      <w:pPr>
        <w:pStyle w:val="a8"/>
        <w:tabs>
          <w:tab w:val="left" w:pos="9639"/>
        </w:tabs>
        <w:ind w:right="1020"/>
      </w:pPr>
      <w:hyperlink r:id="rId66">
        <w:r w:rsidR="00BB7AAE" w:rsidRPr="005336BD">
          <w:rPr>
            <w:rStyle w:val="ListLabel1"/>
            <w:b/>
            <w:sz w:val="24"/>
            <w:szCs w:val="24"/>
          </w:rPr>
          <w:t>3.5. Подконтрольные эмитенту организации, имеющие для него существенное значение</w:t>
        </w:r>
      </w:hyperlink>
    </w:p>
    <w:p w:rsidR="00ED5C89" w:rsidRPr="00ED5C89" w:rsidRDefault="00ED5C89" w:rsidP="00ED5C89">
      <w:pPr>
        <w:pStyle w:val="a8"/>
        <w:tabs>
          <w:tab w:val="left" w:pos="9639"/>
        </w:tabs>
        <w:ind w:right="1020" w:firstLine="567"/>
        <w:rPr>
          <w:rFonts w:ascii="Times New Roman" w:hAnsi="Times New Roman" w:cs="Times New Roman"/>
          <w:szCs w:val="24"/>
        </w:rPr>
      </w:pPr>
      <w:r w:rsidRPr="00ED5C89">
        <w:rPr>
          <w:rFonts w:ascii="Times New Roman" w:hAnsi="Times New Roman" w:cs="Times New Roman"/>
        </w:rPr>
        <w:t>Эмитент не имеет подконтрольных организаций.</w:t>
      </w:r>
    </w:p>
    <w:p w:rsidR="00D17560" w:rsidRPr="005336BD" w:rsidRDefault="00D17560">
      <w:pPr>
        <w:pStyle w:val="a8"/>
        <w:tabs>
          <w:tab w:val="left" w:pos="9639"/>
        </w:tabs>
        <w:ind w:right="1020"/>
        <w:rPr>
          <w:b/>
          <w:szCs w:val="24"/>
        </w:rPr>
      </w:pPr>
    </w:p>
    <w:p w:rsidR="00357648" w:rsidRPr="005336BD" w:rsidRDefault="00B97205">
      <w:pPr>
        <w:pStyle w:val="a8"/>
        <w:tabs>
          <w:tab w:val="left" w:pos="9639"/>
        </w:tabs>
        <w:ind w:right="1020"/>
        <w:rPr>
          <w:b/>
          <w:szCs w:val="24"/>
        </w:rPr>
      </w:pPr>
      <w:hyperlink r:id="rId67">
        <w:r w:rsidR="00BB7AAE" w:rsidRPr="005336BD">
          <w:rPr>
            <w:rStyle w:val="ListLabel1"/>
            <w:b/>
            <w:sz w:val="24"/>
            <w:szCs w:val="24"/>
          </w:rPr>
          <w:t>3.6. Состав, структура и стоимость основных средств эмитента, информация о планах по приобретению, замене, выбытию основных средств, а также обо всех фактах обременения основных средств эмитента</w:t>
        </w:r>
      </w:hyperlink>
    </w:p>
    <w:p w:rsidR="001D578A" w:rsidRPr="000A1E07" w:rsidRDefault="001D578A" w:rsidP="001D578A">
      <w:pPr>
        <w:ind w:left="200" w:firstLine="367"/>
        <w:rPr>
          <w:b/>
        </w:rPr>
      </w:pPr>
      <w:r w:rsidRPr="000A1E07">
        <w:rPr>
          <w:rStyle w:val="Subst0"/>
          <w:b w:val="0"/>
          <w:bCs/>
          <w:iCs/>
        </w:rPr>
        <w:t>В связи с тем, что ценные бумаги эмитента не допущены к организованным торгам и эмитент не является организацией, предоставившей обеспечение по облигациям другого эмитента, которые допущены к организованным торгам на основании п. 10.10 Положения о раскрытии информации настоящая информация эмитентом в ежеквартальный отчет не включается</w:t>
      </w:r>
    </w:p>
    <w:p w:rsidR="00CF111B" w:rsidRPr="005336BD" w:rsidRDefault="00CF111B">
      <w:pPr>
        <w:pStyle w:val="a8"/>
        <w:tabs>
          <w:tab w:val="left" w:pos="9639"/>
        </w:tabs>
        <w:ind w:right="1020"/>
        <w:rPr>
          <w:szCs w:val="24"/>
        </w:rPr>
      </w:pPr>
    </w:p>
    <w:p w:rsidR="00357648" w:rsidRPr="005336BD" w:rsidRDefault="00B97205" w:rsidP="00503FB0">
      <w:pPr>
        <w:pStyle w:val="a8"/>
        <w:tabs>
          <w:tab w:val="left" w:pos="9639"/>
        </w:tabs>
        <w:spacing w:before="120" w:after="120"/>
        <w:ind w:right="1021"/>
        <w:jc w:val="center"/>
        <w:rPr>
          <w:b/>
          <w:szCs w:val="24"/>
        </w:rPr>
      </w:pPr>
      <w:hyperlink r:id="rId68">
        <w:r w:rsidR="00BB7AAE" w:rsidRPr="005336BD">
          <w:rPr>
            <w:rStyle w:val="ListLabel1"/>
            <w:b/>
            <w:sz w:val="24"/>
            <w:szCs w:val="24"/>
          </w:rPr>
          <w:t>Раздел IV. Сведения о финансово-хозяйственной деятельности эмитента</w:t>
        </w:r>
      </w:hyperlink>
    </w:p>
    <w:p w:rsidR="00503FB0" w:rsidRPr="005336BD" w:rsidRDefault="00B97205">
      <w:pPr>
        <w:pStyle w:val="a8"/>
        <w:tabs>
          <w:tab w:val="left" w:pos="9639"/>
        </w:tabs>
        <w:ind w:right="1020"/>
        <w:rPr>
          <w:b/>
          <w:szCs w:val="24"/>
        </w:rPr>
      </w:pPr>
      <w:hyperlink r:id="rId69">
        <w:r w:rsidR="00BB7AAE" w:rsidRPr="005336BD">
          <w:rPr>
            <w:rStyle w:val="ListLabel1"/>
            <w:b/>
            <w:sz w:val="24"/>
            <w:szCs w:val="24"/>
          </w:rPr>
          <w:t>4.1. Результаты финансово-хозяйственной деятельности эмитента</w:t>
        </w:r>
      </w:hyperlink>
    </w:p>
    <w:p w:rsidR="001D578A" w:rsidRPr="000A1E07" w:rsidRDefault="001D578A" w:rsidP="001D578A">
      <w:pPr>
        <w:ind w:left="200" w:firstLine="367"/>
        <w:rPr>
          <w:b/>
        </w:rPr>
      </w:pPr>
      <w:r w:rsidRPr="000A1E07">
        <w:rPr>
          <w:rStyle w:val="Subst0"/>
          <w:b w:val="0"/>
          <w:bCs/>
          <w:iCs/>
        </w:rPr>
        <w:t>В связи с тем, что ценные бумаги эмитента не допущены к организованным торгам и эмитент не является организацией, предоставившей обеспечение по облигациям другого эмитента, которые допущены к организованным торгам на основании п. 10.10 Положения о раскрытии информации настоящая информация эмитентом в ежеквартальный отчет не включается</w:t>
      </w:r>
    </w:p>
    <w:p w:rsidR="00772BA6" w:rsidRDefault="00772BA6">
      <w:pPr>
        <w:pStyle w:val="a8"/>
        <w:tabs>
          <w:tab w:val="left" w:pos="9639"/>
        </w:tabs>
        <w:ind w:right="1020"/>
      </w:pPr>
    </w:p>
    <w:p w:rsidR="00503FB0" w:rsidRPr="005336BD" w:rsidRDefault="00B97205">
      <w:pPr>
        <w:pStyle w:val="a8"/>
        <w:tabs>
          <w:tab w:val="left" w:pos="9639"/>
        </w:tabs>
        <w:ind w:right="1020"/>
        <w:rPr>
          <w:b/>
          <w:szCs w:val="24"/>
        </w:rPr>
      </w:pPr>
      <w:hyperlink r:id="rId70">
        <w:r w:rsidR="00BB7AAE" w:rsidRPr="005336BD">
          <w:rPr>
            <w:rStyle w:val="ListLabel1"/>
            <w:b/>
            <w:sz w:val="24"/>
            <w:szCs w:val="24"/>
          </w:rPr>
          <w:t>4.2. Ликвидность эмитента, достаточность капитала и оборотных средств</w:t>
        </w:r>
      </w:hyperlink>
    </w:p>
    <w:p w:rsidR="001D578A" w:rsidRPr="000A1E07" w:rsidRDefault="001D578A" w:rsidP="001D578A">
      <w:pPr>
        <w:ind w:left="200" w:firstLine="367"/>
        <w:rPr>
          <w:b/>
        </w:rPr>
      </w:pPr>
      <w:r w:rsidRPr="000A1E07">
        <w:rPr>
          <w:rStyle w:val="Subst0"/>
          <w:b w:val="0"/>
          <w:bCs/>
          <w:iCs/>
        </w:rPr>
        <w:t>В связи с тем, что ценные бумаги эмитента не допущены к организованным торгам и эмитент не является организацией, предоставившей обеспечение по облигациям другого эмитента, которые допущены к организованным торгам на основании п. 10.10 Положения о раскрытии информации настоящая информация эмитентом в ежеквартальный отчет не включается</w:t>
      </w:r>
    </w:p>
    <w:p w:rsidR="00103CC2" w:rsidRPr="005336BD" w:rsidRDefault="00103CC2" w:rsidP="00456931">
      <w:pPr>
        <w:pStyle w:val="Con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503FB0" w:rsidRPr="005336BD" w:rsidRDefault="00B97205">
      <w:pPr>
        <w:pStyle w:val="a8"/>
        <w:tabs>
          <w:tab w:val="left" w:pos="9639"/>
        </w:tabs>
        <w:ind w:right="1020"/>
        <w:rPr>
          <w:b/>
          <w:szCs w:val="24"/>
        </w:rPr>
      </w:pPr>
      <w:hyperlink r:id="rId71">
        <w:r w:rsidR="00BB7AAE" w:rsidRPr="005336BD">
          <w:rPr>
            <w:rStyle w:val="ListLabel1"/>
            <w:b/>
            <w:sz w:val="24"/>
            <w:szCs w:val="24"/>
          </w:rPr>
          <w:t>4.3. Финансовые вложения эмитента</w:t>
        </w:r>
      </w:hyperlink>
    </w:p>
    <w:p w:rsidR="00353BAE" w:rsidRPr="00F13E4C" w:rsidRDefault="00353BAE" w:rsidP="00353BAE">
      <w:pPr>
        <w:pStyle w:val="Con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F13E4C">
        <w:rPr>
          <w:rFonts w:ascii="Times New Roman" w:hAnsi="Times New Roman" w:cs="Times New Roman"/>
          <w:sz w:val="24"/>
          <w:szCs w:val="24"/>
        </w:rPr>
        <w:t xml:space="preserve">Финансовые вложения, которые составляют </w:t>
      </w:r>
      <w:r w:rsidR="00130BF2" w:rsidRPr="00F13E4C">
        <w:rPr>
          <w:rFonts w:ascii="Times New Roman" w:hAnsi="Times New Roman" w:cs="Times New Roman"/>
          <w:sz w:val="24"/>
          <w:szCs w:val="24"/>
        </w:rPr>
        <w:t>5</w:t>
      </w:r>
      <w:r w:rsidRPr="00F13E4C">
        <w:rPr>
          <w:rFonts w:ascii="Times New Roman" w:hAnsi="Times New Roman" w:cs="Times New Roman"/>
          <w:sz w:val="24"/>
          <w:szCs w:val="24"/>
        </w:rPr>
        <w:t xml:space="preserve"> и более процентов всех его финансовых вложений на дату окончания отчетного </w:t>
      </w:r>
      <w:r w:rsidR="00130BF2" w:rsidRPr="00F13E4C">
        <w:rPr>
          <w:rFonts w:ascii="Times New Roman" w:hAnsi="Times New Roman" w:cs="Times New Roman"/>
          <w:sz w:val="24"/>
          <w:szCs w:val="24"/>
        </w:rPr>
        <w:t xml:space="preserve">периода у эмитента </w:t>
      </w:r>
      <w:r w:rsidRPr="00F13E4C">
        <w:rPr>
          <w:rFonts w:ascii="Times New Roman" w:hAnsi="Times New Roman" w:cs="Times New Roman"/>
          <w:sz w:val="24"/>
          <w:szCs w:val="24"/>
        </w:rPr>
        <w:t>отсутствуют.</w:t>
      </w:r>
    </w:p>
    <w:p w:rsidR="00F16F6C" w:rsidRPr="005336BD" w:rsidRDefault="00F16F6C">
      <w:pPr>
        <w:pStyle w:val="a8"/>
        <w:tabs>
          <w:tab w:val="left" w:pos="9639"/>
        </w:tabs>
        <w:ind w:right="1020"/>
        <w:rPr>
          <w:szCs w:val="24"/>
        </w:rPr>
      </w:pPr>
    </w:p>
    <w:p w:rsidR="00503FB0" w:rsidRDefault="00B97205">
      <w:pPr>
        <w:pStyle w:val="a8"/>
        <w:tabs>
          <w:tab w:val="left" w:pos="9639"/>
        </w:tabs>
        <w:ind w:right="1020"/>
      </w:pPr>
      <w:hyperlink r:id="rId72">
        <w:r w:rsidR="00BB7AAE" w:rsidRPr="005336BD">
          <w:rPr>
            <w:rStyle w:val="ListLabel1"/>
            <w:b/>
            <w:sz w:val="24"/>
            <w:szCs w:val="24"/>
          </w:rPr>
          <w:t>4.4. Нематериальные активы эмитента</w:t>
        </w:r>
      </w:hyperlink>
    </w:p>
    <w:p w:rsidR="00353BAE" w:rsidRPr="00F13E4C" w:rsidRDefault="00353BAE" w:rsidP="00353BAE">
      <w:pPr>
        <w:pStyle w:val="Con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F13E4C">
        <w:rPr>
          <w:rFonts w:ascii="Times New Roman" w:hAnsi="Times New Roman" w:cs="Times New Roman"/>
          <w:sz w:val="24"/>
          <w:szCs w:val="24"/>
        </w:rPr>
        <w:t>Нематериальных активов за отчетный период  эмитент не имел.</w:t>
      </w:r>
    </w:p>
    <w:p w:rsidR="001273FA" w:rsidRPr="005336BD" w:rsidRDefault="001273FA">
      <w:pPr>
        <w:pStyle w:val="a8"/>
        <w:tabs>
          <w:tab w:val="left" w:pos="9639"/>
        </w:tabs>
        <w:ind w:right="1020"/>
        <w:rPr>
          <w:szCs w:val="24"/>
        </w:rPr>
      </w:pPr>
    </w:p>
    <w:p w:rsidR="00DC4D92" w:rsidRPr="005336BD" w:rsidRDefault="00B97205">
      <w:pPr>
        <w:pStyle w:val="a8"/>
        <w:tabs>
          <w:tab w:val="left" w:pos="9639"/>
        </w:tabs>
        <w:ind w:right="1020"/>
        <w:rPr>
          <w:b/>
          <w:szCs w:val="24"/>
        </w:rPr>
      </w:pPr>
      <w:hyperlink r:id="rId73">
        <w:r w:rsidR="00BB7AAE" w:rsidRPr="005336BD">
          <w:rPr>
            <w:rStyle w:val="ListLabel1"/>
            <w:b/>
            <w:sz w:val="24"/>
            <w:szCs w:val="24"/>
          </w:rPr>
          <w:t>4.5. Сведения о политике и расходах эмитента в области научно-технического развития, в отношении лицензий и патентов, новых разработок и исследований</w:t>
        </w:r>
      </w:hyperlink>
    </w:p>
    <w:p w:rsidR="00DC4D92" w:rsidRDefault="00DC4D92" w:rsidP="00DC4D92">
      <w:pPr>
        <w:pStyle w:val="a8"/>
        <w:tabs>
          <w:tab w:val="left" w:pos="9639"/>
        </w:tabs>
        <w:ind w:right="1020" w:firstLine="709"/>
        <w:rPr>
          <w:rFonts w:ascii="Times New Roman" w:hAnsi="Times New Roman" w:cs="Times New Roman"/>
          <w:szCs w:val="24"/>
        </w:rPr>
      </w:pPr>
      <w:r w:rsidRPr="005336BD">
        <w:rPr>
          <w:rFonts w:ascii="Times New Roman" w:hAnsi="Times New Roman" w:cs="Times New Roman"/>
          <w:szCs w:val="24"/>
        </w:rPr>
        <w:t>Эмитент не занимается научно-техническими разработками.</w:t>
      </w:r>
    </w:p>
    <w:p w:rsidR="000A7BCF" w:rsidRPr="005336BD" w:rsidRDefault="000A7BCF" w:rsidP="00DC4D92">
      <w:pPr>
        <w:pStyle w:val="a8"/>
        <w:tabs>
          <w:tab w:val="left" w:pos="9639"/>
        </w:tabs>
        <w:ind w:right="1020" w:firstLine="709"/>
        <w:rPr>
          <w:rFonts w:ascii="Times New Roman" w:hAnsi="Times New Roman" w:cs="Times New Roman"/>
          <w:szCs w:val="24"/>
        </w:rPr>
      </w:pPr>
    </w:p>
    <w:p w:rsidR="00503FB0" w:rsidRPr="005336BD" w:rsidRDefault="00B97205">
      <w:pPr>
        <w:pStyle w:val="a8"/>
        <w:tabs>
          <w:tab w:val="left" w:pos="9639"/>
        </w:tabs>
        <w:ind w:right="1020"/>
        <w:rPr>
          <w:b/>
          <w:szCs w:val="24"/>
        </w:rPr>
      </w:pPr>
      <w:hyperlink r:id="rId74">
        <w:r w:rsidR="00BB7AAE" w:rsidRPr="005336BD">
          <w:rPr>
            <w:rStyle w:val="ListLabel1"/>
            <w:b/>
            <w:sz w:val="24"/>
            <w:szCs w:val="24"/>
          </w:rPr>
          <w:t>4.6. Анализ тенденций развития в сфере основной деятельности эмитента</w:t>
        </w:r>
      </w:hyperlink>
    </w:p>
    <w:p w:rsidR="00DC4D92" w:rsidRDefault="00DC4D92" w:rsidP="000F6B47">
      <w:pPr>
        <w:ind w:firstLine="720"/>
        <w:jc w:val="both"/>
      </w:pPr>
      <w:r w:rsidRPr="000F6B47">
        <w:t xml:space="preserve">Эмитент осуществляет основную деятельность </w:t>
      </w:r>
      <w:r w:rsidR="000F6B47" w:rsidRPr="000F6B47">
        <w:t>на рынке</w:t>
      </w:r>
      <w:r w:rsidRPr="000F6B47">
        <w:t xml:space="preserve"> </w:t>
      </w:r>
      <w:r w:rsidR="000F6B47" w:rsidRPr="000F6B47">
        <w:t>коммерческой недвижимости г</w:t>
      </w:r>
      <w:proofErr w:type="gramStart"/>
      <w:r w:rsidR="000F6B47" w:rsidRPr="000F6B47">
        <w:t>.М</w:t>
      </w:r>
      <w:proofErr w:type="gramEnd"/>
      <w:r w:rsidR="000F6B47" w:rsidRPr="000F6B47">
        <w:t>осквы. В целом рынок коммерческой недвижимости Москвы по-прежнему остается рынком арендатора. Доля пустующих площадей все еще велика и у бизнеса есть огромный выбор, особенно если им не принципиально располагаться в пределах Садового кольца.</w:t>
      </w:r>
    </w:p>
    <w:p w:rsidR="000F6B47" w:rsidRDefault="000F6B47" w:rsidP="000F6B47">
      <w:pPr>
        <w:ind w:firstLine="720"/>
        <w:jc w:val="both"/>
      </w:pPr>
      <w:r>
        <w:t>Освободилось много помещений в «непрофессиональных</w:t>
      </w:r>
      <w:r w:rsidR="00FD7C1E">
        <w:t>»</w:t>
      </w:r>
      <w:r>
        <w:t xml:space="preserve"> зданиях: бывших НИИ, административных и прочих объектах</w:t>
      </w:r>
      <w:r w:rsidR="0092425B">
        <w:t>, которые изначально не строились как коммерческие. Арендаторы переезжают оттуда в новые здания, потому что те стали более доступными.</w:t>
      </w:r>
    </w:p>
    <w:p w:rsidR="0092425B" w:rsidRPr="000F6B47" w:rsidRDefault="0092425B" w:rsidP="000F6B47">
      <w:pPr>
        <w:ind w:firstLine="720"/>
        <w:jc w:val="both"/>
      </w:pPr>
      <w:r>
        <w:t xml:space="preserve">Владельцы старых объектов в попытке заполнить площади вынуждены </w:t>
      </w:r>
      <w:proofErr w:type="spellStart"/>
      <w:r>
        <w:t>демпинговать</w:t>
      </w:r>
      <w:proofErr w:type="spellEnd"/>
      <w:r>
        <w:t xml:space="preserve"> и привлекают определенных арендаторов, для которых вопрос снижения расходов критичен.</w:t>
      </w:r>
    </w:p>
    <w:p w:rsidR="00DC4D92" w:rsidRPr="000A7BCF" w:rsidRDefault="00DC4D92">
      <w:pPr>
        <w:pStyle w:val="a8"/>
        <w:tabs>
          <w:tab w:val="left" w:pos="9639"/>
        </w:tabs>
        <w:ind w:right="1020"/>
        <w:rPr>
          <w:b/>
          <w:i/>
          <w:szCs w:val="24"/>
        </w:rPr>
      </w:pPr>
    </w:p>
    <w:p w:rsidR="00503FB0" w:rsidRDefault="00B97205">
      <w:pPr>
        <w:pStyle w:val="a8"/>
        <w:tabs>
          <w:tab w:val="left" w:pos="9639"/>
        </w:tabs>
        <w:ind w:right="1020"/>
      </w:pPr>
      <w:hyperlink r:id="rId75">
        <w:r w:rsidR="00BB7AAE" w:rsidRPr="005336BD">
          <w:rPr>
            <w:rStyle w:val="ListLabel1"/>
            <w:b/>
            <w:sz w:val="24"/>
            <w:szCs w:val="24"/>
          </w:rPr>
          <w:t>4.7. Анализ факторов и условий, влияющих на деятельность эмитента</w:t>
        </w:r>
      </w:hyperlink>
    </w:p>
    <w:p w:rsidR="00DF6DC6" w:rsidRPr="00F5061D" w:rsidRDefault="00DF6DC6" w:rsidP="00DF6DC6">
      <w:pPr>
        <w:pStyle w:val="a8"/>
        <w:tabs>
          <w:tab w:val="left" w:pos="9639"/>
        </w:tabs>
        <w:ind w:firstLine="709"/>
        <w:jc w:val="both"/>
        <w:rPr>
          <w:rFonts w:ascii="Times New Roman" w:hAnsi="Times New Roman" w:cs="Times New Roman"/>
        </w:rPr>
      </w:pPr>
      <w:r w:rsidRPr="00F5061D">
        <w:rPr>
          <w:rFonts w:ascii="Times New Roman" w:hAnsi="Times New Roman" w:cs="Times New Roman"/>
          <w:szCs w:val="24"/>
        </w:rPr>
        <w:t xml:space="preserve">Финансовое состояние эмитента </w:t>
      </w:r>
      <w:r>
        <w:rPr>
          <w:rFonts w:ascii="Times New Roman" w:hAnsi="Times New Roman" w:cs="Times New Roman"/>
          <w:szCs w:val="24"/>
        </w:rPr>
        <w:t>зависит</w:t>
      </w:r>
      <w:r w:rsidRPr="00F5061D">
        <w:rPr>
          <w:rFonts w:ascii="Times New Roman" w:hAnsi="Times New Roman" w:cs="Times New Roman"/>
          <w:szCs w:val="24"/>
        </w:rPr>
        <w:t xml:space="preserve"> </w:t>
      </w:r>
      <w:r w:rsidRPr="00F5061D">
        <w:rPr>
          <w:rFonts w:ascii="Times New Roman" w:hAnsi="Times New Roman" w:cs="Times New Roman"/>
        </w:rPr>
        <w:t>от развития российской экономики в целом, курса иностранных валют, мировых цен на энергоносители, развития внешнеполитической и внутриполитической ситуации, изменений действующего налогового законодательства.</w:t>
      </w:r>
    </w:p>
    <w:p w:rsidR="00FD7C1E" w:rsidRDefault="00FD7C1E" w:rsidP="002876D2">
      <w:pPr>
        <w:pStyle w:val="a8"/>
        <w:tabs>
          <w:tab w:val="left" w:pos="9639"/>
        </w:tabs>
        <w:ind w:firstLine="709"/>
        <w:jc w:val="both"/>
        <w:rPr>
          <w:rFonts w:ascii="Times New Roman" w:hAnsi="Times New Roman" w:cs="Times New Roman"/>
          <w:szCs w:val="24"/>
        </w:rPr>
      </w:pPr>
      <w:proofErr w:type="gramStart"/>
      <w:r w:rsidRPr="00FD7C1E">
        <w:rPr>
          <w:rFonts w:ascii="Times New Roman" w:hAnsi="Times New Roman" w:cs="Times New Roman"/>
          <w:szCs w:val="24"/>
        </w:rPr>
        <w:t>Основным фактором, влияющим на деятельность эмитента является</w:t>
      </w:r>
      <w:proofErr w:type="gramEnd"/>
      <w:r w:rsidRPr="00FD7C1E">
        <w:rPr>
          <w:rFonts w:ascii="Times New Roman" w:hAnsi="Times New Roman" w:cs="Times New Roman"/>
          <w:szCs w:val="24"/>
        </w:rPr>
        <w:t xml:space="preserve"> наличие плате</w:t>
      </w:r>
      <w:r>
        <w:rPr>
          <w:rFonts w:ascii="Times New Roman" w:hAnsi="Times New Roman" w:cs="Times New Roman"/>
          <w:szCs w:val="24"/>
        </w:rPr>
        <w:t xml:space="preserve">жеспособного спроса предприятий малого и среднего бизнеса, являющихся основными потребителями предлагаемых эмитентом услуг по аренде </w:t>
      </w:r>
      <w:r w:rsidR="002876D2">
        <w:rPr>
          <w:rFonts w:ascii="Times New Roman" w:hAnsi="Times New Roman" w:cs="Times New Roman"/>
          <w:szCs w:val="24"/>
        </w:rPr>
        <w:t xml:space="preserve">офисных помещений. </w:t>
      </w:r>
    </w:p>
    <w:p w:rsidR="003F61C2" w:rsidRPr="00134DFA" w:rsidRDefault="003F61C2">
      <w:pPr>
        <w:pStyle w:val="a8"/>
        <w:tabs>
          <w:tab w:val="left" w:pos="9639"/>
        </w:tabs>
        <w:ind w:right="1020"/>
        <w:rPr>
          <w:b/>
          <w:i/>
          <w:szCs w:val="24"/>
        </w:rPr>
      </w:pPr>
    </w:p>
    <w:p w:rsidR="00357648" w:rsidRPr="005336BD" w:rsidRDefault="00B97205">
      <w:pPr>
        <w:pStyle w:val="a8"/>
        <w:tabs>
          <w:tab w:val="left" w:pos="9639"/>
        </w:tabs>
        <w:ind w:right="1020"/>
        <w:rPr>
          <w:b/>
          <w:szCs w:val="24"/>
        </w:rPr>
      </w:pPr>
      <w:hyperlink r:id="rId76">
        <w:r w:rsidR="00BB7AAE" w:rsidRPr="005336BD">
          <w:rPr>
            <w:rStyle w:val="ListLabel1"/>
            <w:b/>
            <w:sz w:val="24"/>
            <w:szCs w:val="24"/>
          </w:rPr>
          <w:t>4.8. Конкуренты эмитента</w:t>
        </w:r>
      </w:hyperlink>
    </w:p>
    <w:p w:rsidR="00B40BB8" w:rsidRDefault="008D5F8C" w:rsidP="00827F74">
      <w:pPr>
        <w:pStyle w:val="a8"/>
        <w:tabs>
          <w:tab w:val="left" w:pos="9639"/>
        </w:tabs>
        <w:ind w:right="1020" w:firstLine="567"/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>Потенциальными конкурентами эмитента являются все коммерческие предприятия, сдающие в аренду офисные помещения, расположенные вне Содового кольца.</w:t>
      </w:r>
    </w:p>
    <w:p w:rsidR="00134DFA" w:rsidRPr="005336BD" w:rsidRDefault="00134DFA" w:rsidP="00827F74">
      <w:pPr>
        <w:pStyle w:val="a8"/>
        <w:tabs>
          <w:tab w:val="left" w:pos="9639"/>
        </w:tabs>
        <w:ind w:right="1020" w:firstLine="567"/>
        <w:rPr>
          <w:rFonts w:ascii="Times New Roman" w:hAnsi="Times New Roman" w:cs="Times New Roman"/>
          <w:szCs w:val="24"/>
        </w:rPr>
      </w:pPr>
    </w:p>
    <w:p w:rsidR="00357648" w:rsidRPr="005336BD" w:rsidRDefault="00B97205" w:rsidP="00503FB0">
      <w:pPr>
        <w:pStyle w:val="a8"/>
        <w:tabs>
          <w:tab w:val="left" w:pos="9639"/>
        </w:tabs>
        <w:ind w:right="1021"/>
        <w:jc w:val="center"/>
        <w:rPr>
          <w:b/>
          <w:szCs w:val="24"/>
        </w:rPr>
      </w:pPr>
      <w:hyperlink r:id="rId77">
        <w:r w:rsidR="00BB7AAE" w:rsidRPr="005336BD">
          <w:rPr>
            <w:rStyle w:val="ListLabel1"/>
            <w:b/>
            <w:sz w:val="24"/>
            <w:szCs w:val="24"/>
          </w:rPr>
          <w:t xml:space="preserve">Раздел V. Подробные сведения о лицах, входящих в состав органов управления эмитента, органов эмитента по </w:t>
        </w:r>
        <w:proofErr w:type="gramStart"/>
        <w:r w:rsidR="00BB7AAE" w:rsidRPr="005336BD">
          <w:rPr>
            <w:rStyle w:val="ListLabel1"/>
            <w:b/>
            <w:sz w:val="24"/>
            <w:szCs w:val="24"/>
          </w:rPr>
          <w:t>контролю за</w:t>
        </w:r>
        <w:proofErr w:type="gramEnd"/>
        <w:r w:rsidR="00BB7AAE" w:rsidRPr="005336BD">
          <w:rPr>
            <w:rStyle w:val="ListLabel1"/>
            <w:b/>
            <w:sz w:val="24"/>
            <w:szCs w:val="24"/>
          </w:rPr>
          <w:t xml:space="preserve"> его финансово-хозяйственной деятельностью, и краткие сведения о сотрудниках (работниках) эмитента</w:t>
        </w:r>
      </w:hyperlink>
    </w:p>
    <w:p w:rsidR="00357648" w:rsidRPr="005336BD" w:rsidRDefault="00B97205">
      <w:pPr>
        <w:pStyle w:val="a8"/>
        <w:tabs>
          <w:tab w:val="left" w:pos="9639"/>
        </w:tabs>
        <w:ind w:right="1020"/>
        <w:rPr>
          <w:b/>
          <w:szCs w:val="24"/>
        </w:rPr>
      </w:pPr>
      <w:hyperlink r:id="rId78">
        <w:r w:rsidR="00BB7AAE" w:rsidRPr="005336BD">
          <w:rPr>
            <w:rStyle w:val="ListLabel1"/>
            <w:b/>
            <w:sz w:val="24"/>
            <w:szCs w:val="24"/>
          </w:rPr>
          <w:t>5.1. Сведения о структуре и компетенции органов управления эмитента</w:t>
        </w:r>
      </w:hyperlink>
    </w:p>
    <w:p w:rsidR="000A7BCF" w:rsidRPr="000F12D2" w:rsidRDefault="000A7BCF" w:rsidP="00134DFA">
      <w:pPr>
        <w:pStyle w:val="Heading31"/>
        <w:spacing w:before="0" w:after="0"/>
        <w:ind w:firstLine="720"/>
        <w:rPr>
          <w:sz w:val="24"/>
          <w:szCs w:val="24"/>
        </w:rPr>
      </w:pPr>
      <w:r>
        <w:rPr>
          <w:b w:val="0"/>
          <w:bCs w:val="0"/>
          <w:sz w:val="24"/>
          <w:szCs w:val="24"/>
        </w:rPr>
        <w:t>Структура органов управления эмитента:</w:t>
      </w:r>
    </w:p>
    <w:p w:rsidR="000A7BCF" w:rsidRDefault="000A7BCF" w:rsidP="000A7BCF">
      <w:pPr>
        <w:ind w:firstLine="720"/>
        <w:rPr>
          <w:rStyle w:val="SUBST"/>
          <w:bCs/>
          <w:iCs/>
          <w:szCs w:val="22"/>
        </w:rPr>
      </w:pPr>
      <w:r>
        <w:rPr>
          <w:rStyle w:val="SUBST"/>
          <w:bCs/>
          <w:iCs/>
          <w:szCs w:val="22"/>
        </w:rPr>
        <w:t>- общее собрание акционеров</w:t>
      </w:r>
    </w:p>
    <w:p w:rsidR="000A7BCF" w:rsidRDefault="000A7BCF" w:rsidP="000A7BCF">
      <w:pPr>
        <w:ind w:firstLine="720"/>
        <w:rPr>
          <w:rStyle w:val="SUBST"/>
          <w:bCs/>
          <w:iCs/>
          <w:szCs w:val="22"/>
        </w:rPr>
      </w:pPr>
      <w:r>
        <w:rPr>
          <w:rStyle w:val="SUBST"/>
          <w:bCs/>
          <w:iCs/>
          <w:szCs w:val="22"/>
        </w:rPr>
        <w:t>- совет директоров</w:t>
      </w:r>
    </w:p>
    <w:p w:rsidR="000A7BCF" w:rsidRDefault="000A7BCF" w:rsidP="000A7BCF">
      <w:pPr>
        <w:ind w:firstLine="720"/>
      </w:pPr>
      <w:r>
        <w:rPr>
          <w:rStyle w:val="SUBST"/>
          <w:bCs/>
          <w:iCs/>
          <w:szCs w:val="22"/>
        </w:rPr>
        <w:t>- единоличный исполнительный орган (генеральный директор)</w:t>
      </w:r>
    </w:p>
    <w:p w:rsidR="000A7BCF" w:rsidRDefault="000A7BCF" w:rsidP="000A7BCF">
      <w:r>
        <w:t>Компетенция общего собрания акционеров (участников) эмитента в соответствии с его уставом (учредительными документами):</w:t>
      </w:r>
    </w:p>
    <w:p w:rsidR="000A7BCF" w:rsidRDefault="000A7BCF" w:rsidP="000A7BCF">
      <w:r>
        <w:rPr>
          <w:rStyle w:val="SUBST"/>
          <w:bCs/>
          <w:iCs/>
          <w:szCs w:val="22"/>
        </w:rPr>
        <w:t>Высшим органом управления Общества является общее собрание акционеров. Общество обязано ежегодно проводить общее собрание акционеров (годовое общее собрание акционеров).</w:t>
      </w:r>
      <w:r>
        <w:rPr>
          <w:rStyle w:val="SUBST"/>
          <w:bCs/>
          <w:iCs/>
          <w:szCs w:val="22"/>
        </w:rPr>
        <w:br/>
        <w:t>Компетенция общего собрания акционеров:</w:t>
      </w:r>
      <w:r>
        <w:rPr>
          <w:rStyle w:val="SUBST"/>
          <w:bCs/>
          <w:iCs/>
          <w:szCs w:val="22"/>
        </w:rPr>
        <w:br/>
      </w:r>
      <w:proofErr w:type="gramStart"/>
      <w:r>
        <w:rPr>
          <w:rStyle w:val="SUBST"/>
          <w:bCs/>
          <w:iCs/>
          <w:szCs w:val="22"/>
        </w:rPr>
        <w:t>К исключительной компетенции общего собрания акционеров относятся следующие вопросы:</w:t>
      </w:r>
      <w:r>
        <w:rPr>
          <w:rStyle w:val="SUBST"/>
          <w:bCs/>
          <w:iCs/>
          <w:szCs w:val="22"/>
        </w:rPr>
        <w:br/>
        <w:t>1) внесение изменений и дополнений в Устав Общества или утверждение Устава Общества в новой редакции;</w:t>
      </w:r>
      <w:r>
        <w:rPr>
          <w:rStyle w:val="SUBST"/>
          <w:bCs/>
          <w:iCs/>
          <w:szCs w:val="22"/>
        </w:rPr>
        <w:br/>
        <w:t>2) реорганизация Общества;</w:t>
      </w:r>
      <w:r>
        <w:rPr>
          <w:rStyle w:val="SUBST"/>
          <w:bCs/>
          <w:iCs/>
          <w:szCs w:val="22"/>
        </w:rPr>
        <w:br/>
        <w:t>3) ликвидация Общества, назначение ликвидационной комиссии и утверждение промежуточного и окончательного ликвидационных балансов;</w:t>
      </w:r>
      <w:r>
        <w:rPr>
          <w:rStyle w:val="SUBST"/>
          <w:bCs/>
          <w:iCs/>
          <w:szCs w:val="22"/>
        </w:rPr>
        <w:br/>
        <w:t>4) определение количественного состава Совета директоров Общества, избрание его членов и досрочное прекращение их полномочий;</w:t>
      </w:r>
      <w:proofErr w:type="gramEnd"/>
      <w:r>
        <w:rPr>
          <w:rStyle w:val="SUBST"/>
          <w:bCs/>
          <w:iCs/>
          <w:szCs w:val="22"/>
        </w:rPr>
        <w:br/>
        <w:t>5) определение предельного размера объявленных акций;</w:t>
      </w:r>
      <w:r>
        <w:rPr>
          <w:rStyle w:val="SUBST"/>
          <w:bCs/>
          <w:iCs/>
          <w:szCs w:val="22"/>
        </w:rPr>
        <w:br/>
        <w:t>6) увеличение уставного капитала Общества путем размещения дополнительных акций;</w:t>
      </w:r>
      <w:r>
        <w:rPr>
          <w:rStyle w:val="SUBST"/>
          <w:bCs/>
          <w:iCs/>
          <w:szCs w:val="22"/>
        </w:rPr>
        <w:br/>
        <w:t>7) уменьшение уставного капитала Общества путем уменьшения номинальной стоимости акций, приобретения Обществом части акций в целях сокращения их общего количества или погашения не полностью оплаченных акций, а также путем погашения приобретенных или выкупленных Обществом акций;</w:t>
      </w:r>
      <w:r>
        <w:rPr>
          <w:rStyle w:val="SUBST"/>
          <w:bCs/>
          <w:iCs/>
          <w:szCs w:val="22"/>
        </w:rPr>
        <w:br/>
      </w:r>
      <w:proofErr w:type="gramStart"/>
      <w:r>
        <w:rPr>
          <w:rStyle w:val="SUBST"/>
          <w:bCs/>
          <w:iCs/>
          <w:szCs w:val="22"/>
        </w:rPr>
        <w:t>8) избрание членов ревизионной комиссии (ревизора) Общества и досрочное прекращение их полномочий;</w:t>
      </w:r>
      <w:r>
        <w:rPr>
          <w:rStyle w:val="SUBST"/>
          <w:bCs/>
          <w:iCs/>
          <w:szCs w:val="22"/>
        </w:rPr>
        <w:br/>
        <w:t>9) утверждение аудитора Общества;</w:t>
      </w:r>
      <w:r>
        <w:rPr>
          <w:rStyle w:val="SUBST"/>
          <w:bCs/>
          <w:iCs/>
          <w:szCs w:val="22"/>
        </w:rPr>
        <w:br/>
        <w:t>10) избрание членов Общественного совета, утверждение Положения о нем;</w:t>
      </w:r>
      <w:r>
        <w:rPr>
          <w:rStyle w:val="SUBST"/>
          <w:bCs/>
          <w:iCs/>
          <w:szCs w:val="22"/>
        </w:rPr>
        <w:br/>
        <w:t>11) утверждение годового отчета, бухгалтерского баланса, счета прибылей и убытков Общества, распределение его прибылей и убытков, или принятие решения о компенсации ущерба от бездоходности вложенного в акции капитала;</w:t>
      </w:r>
      <w:proofErr w:type="gramEnd"/>
      <w:r>
        <w:rPr>
          <w:rStyle w:val="SUBST"/>
          <w:bCs/>
          <w:iCs/>
          <w:szCs w:val="22"/>
        </w:rPr>
        <w:br/>
      </w:r>
      <w:proofErr w:type="gramStart"/>
      <w:r>
        <w:rPr>
          <w:rStyle w:val="SUBST"/>
          <w:bCs/>
          <w:iCs/>
          <w:szCs w:val="22"/>
        </w:rPr>
        <w:t>12) утверждение окончательного (годового) размера дивиденда;</w:t>
      </w:r>
      <w:r>
        <w:rPr>
          <w:rStyle w:val="SUBST"/>
          <w:bCs/>
          <w:iCs/>
          <w:szCs w:val="22"/>
        </w:rPr>
        <w:br/>
        <w:t>13) порядок ведения общего собрания;</w:t>
      </w:r>
      <w:r>
        <w:rPr>
          <w:rStyle w:val="SUBST"/>
          <w:bCs/>
          <w:iCs/>
          <w:szCs w:val="22"/>
        </w:rPr>
        <w:br/>
        <w:t>14) образование счетной комиссии;</w:t>
      </w:r>
      <w:r>
        <w:rPr>
          <w:rStyle w:val="SUBST"/>
          <w:bCs/>
          <w:iCs/>
          <w:szCs w:val="22"/>
        </w:rPr>
        <w:br/>
        <w:t>15) дробление и консолидация акций;</w:t>
      </w:r>
      <w:r>
        <w:rPr>
          <w:rStyle w:val="SUBST"/>
          <w:bCs/>
          <w:iCs/>
          <w:szCs w:val="22"/>
        </w:rPr>
        <w:br/>
        <w:t>16) совершение крупных сделок, связанных с приобретением и отчуждением Обществом имущества, предметом которых является имущество, стоимость которого составляет свыше 50 процентов балансовой стоимости активов Общества на дату принятия решения о совершении такой сделки;</w:t>
      </w:r>
      <w:proofErr w:type="gramEnd"/>
      <w:r>
        <w:rPr>
          <w:rStyle w:val="SUBST"/>
          <w:bCs/>
          <w:iCs/>
          <w:szCs w:val="22"/>
        </w:rPr>
        <w:br/>
        <w:t>Решение вопросов, относящихся к исключительной компетенции общего собрания акционеров, не могут быть переданы на решение Совету директоров и исполнительному органу Общества.</w:t>
      </w:r>
      <w:r>
        <w:rPr>
          <w:rStyle w:val="SUBST"/>
          <w:bCs/>
          <w:iCs/>
          <w:szCs w:val="22"/>
        </w:rPr>
        <w:br/>
        <w:t>Общее собрание акционеров не вправе рассматривать и принимать решения по вопросам, не отнесенным к его компетенции настоящим Уставом и Федеральным законом об акционерных обществах.</w:t>
      </w:r>
      <w:r>
        <w:rPr>
          <w:rStyle w:val="SUBST"/>
          <w:bCs/>
          <w:iCs/>
          <w:szCs w:val="22"/>
        </w:rPr>
        <w:br/>
        <w:t xml:space="preserve">    Решение общего собрания акционеров по вопросу, поставленному на голосование, принимается большинством голосов акционеров - владельцев голосующих акций Общества, принявших участие в собрании, кроме вопросов, перечисленных в п. 7.5 Устава.</w:t>
      </w:r>
      <w:r>
        <w:rPr>
          <w:rStyle w:val="SUBST"/>
          <w:bCs/>
          <w:iCs/>
          <w:szCs w:val="22"/>
        </w:rPr>
        <w:br/>
        <w:t xml:space="preserve">    Решение по вопросам, указанным в подпунктах 2, 15-16 пункта 7.2. Устава принимается общим собранием акционеров только по предложению Совета директоров.</w:t>
      </w:r>
      <w:r>
        <w:rPr>
          <w:rStyle w:val="SUBST"/>
          <w:bCs/>
          <w:iCs/>
          <w:szCs w:val="22"/>
        </w:rPr>
        <w:br/>
        <w:t xml:space="preserve">    Решение по вопросам, указанным в подпунктах 1-3, 5, 16 пункта 7.2 Устава принимается общим собранием акционеров большинством в три четверти голосов акционеров - владельцев голосующих акций, принявших участие в общем собрании акционеров.</w:t>
      </w:r>
      <w:r>
        <w:rPr>
          <w:rStyle w:val="SUBST"/>
          <w:bCs/>
          <w:iCs/>
          <w:szCs w:val="22"/>
        </w:rPr>
        <w:br/>
        <w:t xml:space="preserve">    Общее собрание акционеров не вправе принимать решения по вопросам, не включенным в повестку дня собрания, а также изменять повестку дня.</w:t>
      </w:r>
      <w:r>
        <w:rPr>
          <w:rStyle w:val="SUBST"/>
          <w:bCs/>
          <w:iCs/>
          <w:szCs w:val="22"/>
        </w:rPr>
        <w:br/>
      </w:r>
    </w:p>
    <w:p w:rsidR="000A7BCF" w:rsidRDefault="000A7BCF" w:rsidP="000A7BCF">
      <w:r>
        <w:t>Компетенция совета директоров (наблюдательного совета) эмитента в соответствии с его уставом (учредительными документами):</w:t>
      </w:r>
    </w:p>
    <w:p w:rsidR="000A7BCF" w:rsidRDefault="000A7BCF" w:rsidP="000A7BCF">
      <w:r>
        <w:rPr>
          <w:rStyle w:val="SUBST"/>
          <w:bCs/>
          <w:iCs/>
          <w:szCs w:val="22"/>
        </w:rPr>
        <w:t>Совет директоров Общества осуществляет общее руководство деятельностью Общества, и вправе принимать любые решения по любым вопросам, за исключением отнесенных настоящим Уставом к исключительной компетенции общего собрания акционеров.</w:t>
      </w:r>
      <w:r>
        <w:rPr>
          <w:rStyle w:val="SUBST"/>
          <w:bCs/>
          <w:iCs/>
          <w:szCs w:val="22"/>
        </w:rPr>
        <w:br/>
        <w:t>К исключительной компетенции Совета директоров Общества относятся следующие вопросы:</w:t>
      </w:r>
      <w:r>
        <w:rPr>
          <w:rStyle w:val="SUBST"/>
          <w:bCs/>
          <w:iCs/>
          <w:szCs w:val="22"/>
        </w:rPr>
        <w:br/>
        <w:t>1) определение приоритетных направлений деятельности Общества;</w:t>
      </w:r>
      <w:r>
        <w:rPr>
          <w:rStyle w:val="SUBST"/>
          <w:bCs/>
          <w:iCs/>
          <w:szCs w:val="22"/>
        </w:rPr>
        <w:br/>
        <w:t>2) созыв годового и внеочередного общих собраний акционеров Общества;</w:t>
      </w:r>
      <w:r>
        <w:rPr>
          <w:rStyle w:val="SUBST"/>
          <w:bCs/>
          <w:iCs/>
          <w:szCs w:val="22"/>
        </w:rPr>
        <w:br/>
        <w:t>3) утверждение повестки дня общего собрания акционеров;</w:t>
      </w:r>
      <w:r>
        <w:rPr>
          <w:rStyle w:val="SUBST"/>
          <w:bCs/>
          <w:iCs/>
          <w:szCs w:val="22"/>
        </w:rPr>
        <w:br/>
        <w:t>4) определение даты составления списка акционеров, имеющих право на участие в общем собрании и другие вопросы, отнесенные к компетенции Совета директоров Общества, связанные с подготовкой и проведением общего собрания акционеров;</w:t>
      </w:r>
      <w:r>
        <w:rPr>
          <w:rStyle w:val="SUBST"/>
          <w:bCs/>
          <w:iCs/>
          <w:szCs w:val="22"/>
        </w:rPr>
        <w:br/>
        <w:t>5) вынесение на решение общего собрания акционеров вопросов, предусмотренных подпунктами 2, 15, 16, пункта 7.2 статьи 7 Устава;</w:t>
      </w:r>
      <w:r>
        <w:rPr>
          <w:rStyle w:val="SUBST"/>
          <w:bCs/>
          <w:iCs/>
          <w:szCs w:val="22"/>
        </w:rPr>
        <w:br/>
        <w:t>6) принятие решений об увеличении уставного капитала Общества путем увеличения номинальной стоимости акций или путем размещения Обществом акций в пределах количества и категории (типа) объявленных акций и о внесении соответствующих изменений в Устав Общества;</w:t>
      </w:r>
      <w:r>
        <w:rPr>
          <w:rStyle w:val="SUBST"/>
          <w:bCs/>
          <w:iCs/>
          <w:szCs w:val="22"/>
        </w:rPr>
        <w:br/>
        <w:t>7) приобретение размещенных Обществом акций, облигаций и иных ценных бумаг в случаях, предусмотренных действующим законодательством;</w:t>
      </w:r>
      <w:r>
        <w:rPr>
          <w:rStyle w:val="SUBST"/>
          <w:bCs/>
          <w:iCs/>
          <w:szCs w:val="22"/>
        </w:rPr>
        <w:br/>
      </w:r>
      <w:proofErr w:type="gramStart"/>
      <w:r>
        <w:rPr>
          <w:rStyle w:val="SUBST"/>
          <w:bCs/>
          <w:iCs/>
          <w:szCs w:val="22"/>
        </w:rPr>
        <w:t>8) назначение Генерального директора Общества, утверждение членов Правления Общества, досрочное прекращение их полномочий, заключение трудового контракта с Генеральным директором Общества;</w:t>
      </w:r>
      <w:r>
        <w:rPr>
          <w:rStyle w:val="SUBST"/>
          <w:bCs/>
          <w:iCs/>
          <w:szCs w:val="22"/>
        </w:rPr>
        <w:br/>
        <w:t>9) размещение Обществом акций, облигаций и иных ценных бумаг в установленном действующим законодательством порядке;</w:t>
      </w:r>
      <w:r>
        <w:rPr>
          <w:rStyle w:val="SUBST"/>
          <w:bCs/>
          <w:iCs/>
          <w:szCs w:val="22"/>
        </w:rPr>
        <w:br/>
        <w:t>10) участие в холдинговых компаниях, финансово-промышленных группах, иных объединениях коммерческих организаций;</w:t>
      </w:r>
      <w:proofErr w:type="gramEnd"/>
      <w:r>
        <w:rPr>
          <w:rStyle w:val="SUBST"/>
          <w:bCs/>
          <w:iCs/>
          <w:szCs w:val="22"/>
        </w:rPr>
        <w:br/>
      </w:r>
      <w:proofErr w:type="gramStart"/>
      <w:r>
        <w:rPr>
          <w:rStyle w:val="SUBST"/>
          <w:bCs/>
          <w:iCs/>
          <w:szCs w:val="22"/>
        </w:rPr>
        <w:t>11) рекомендации по размеру дивиденда по акциям и порядку его выплаты, или компенсации ущерба от бездоходности вложенного в акции капитала;</w:t>
      </w:r>
      <w:r>
        <w:rPr>
          <w:rStyle w:val="SUBST"/>
          <w:bCs/>
          <w:iCs/>
          <w:szCs w:val="22"/>
        </w:rPr>
        <w:br/>
        <w:t>12) использование резервного, компенсационного и иных фондов Общества;</w:t>
      </w:r>
      <w:r>
        <w:rPr>
          <w:rStyle w:val="SUBST"/>
          <w:bCs/>
          <w:iCs/>
          <w:szCs w:val="22"/>
        </w:rPr>
        <w:br/>
        <w:t>13) рекомендации по размеру выплачиваемых членам Ревизионной комиссии (ревизору) Общества вознаграждений и компенсаций и определение размера оплаты услуг аудитора;</w:t>
      </w:r>
      <w:proofErr w:type="gramEnd"/>
      <w:r>
        <w:rPr>
          <w:rStyle w:val="SUBST"/>
          <w:bCs/>
          <w:iCs/>
          <w:szCs w:val="22"/>
        </w:rPr>
        <w:br/>
      </w:r>
      <w:proofErr w:type="gramStart"/>
      <w:r>
        <w:rPr>
          <w:rStyle w:val="SUBST"/>
          <w:bCs/>
          <w:iCs/>
          <w:szCs w:val="22"/>
        </w:rPr>
        <w:t>14) утверждение внутренних документов Общества, определяющих порядок деятельности органов управления Общества:</w:t>
      </w:r>
      <w:r>
        <w:rPr>
          <w:rStyle w:val="SUBST"/>
          <w:bCs/>
          <w:iCs/>
          <w:szCs w:val="22"/>
        </w:rPr>
        <w:br/>
        <w:t>15) создание филиалов и открытие представительств Общества;</w:t>
      </w:r>
      <w:r>
        <w:rPr>
          <w:rStyle w:val="SUBST"/>
          <w:bCs/>
          <w:iCs/>
          <w:szCs w:val="22"/>
        </w:rPr>
        <w:br/>
        <w:t>16) принятие решения об участии Общества в других организациях;</w:t>
      </w:r>
      <w:proofErr w:type="gramEnd"/>
      <w:r>
        <w:rPr>
          <w:rStyle w:val="SUBST"/>
          <w:bCs/>
          <w:iCs/>
          <w:szCs w:val="22"/>
        </w:rPr>
        <w:br/>
      </w:r>
      <w:proofErr w:type="gramStart"/>
      <w:r>
        <w:rPr>
          <w:rStyle w:val="SUBST"/>
          <w:bCs/>
          <w:iCs/>
          <w:szCs w:val="22"/>
        </w:rPr>
        <w:t>17) заключение крупных сделок, связанных с приобретением и отчуждением Обществом имущества, стоимость которого составляет от 25 до 50 процентов балансовой стоимости активов Общества на дату принятия решения о совершении такой сделки, в случае принятия Советом директоров по этому вопросу единогласного решения;</w:t>
      </w:r>
      <w:r>
        <w:rPr>
          <w:rStyle w:val="SUBST"/>
          <w:bCs/>
          <w:iCs/>
          <w:szCs w:val="22"/>
        </w:rPr>
        <w:br/>
        <w:t>Вопросы, отнесенные к исключительной компетенции Совета директоров Общества не могут быть переданы на решение исполнительного органа Общества.</w:t>
      </w:r>
      <w:r>
        <w:rPr>
          <w:rStyle w:val="SUBST"/>
          <w:bCs/>
          <w:iCs/>
          <w:szCs w:val="22"/>
        </w:rPr>
        <w:br/>
      </w:r>
      <w:proofErr w:type="gramEnd"/>
    </w:p>
    <w:p w:rsidR="000A7BCF" w:rsidRDefault="000A7BCF" w:rsidP="000A7BCF">
      <w:r>
        <w:t>Компетенция единоличного исполнительного органа эмитента в соответствии с его уставом (учредительными документами):</w:t>
      </w:r>
    </w:p>
    <w:p w:rsidR="000A7BCF" w:rsidRPr="00D06087" w:rsidRDefault="000A7BCF" w:rsidP="00134DFA">
      <w:r>
        <w:rPr>
          <w:rStyle w:val="SUBST"/>
          <w:bCs/>
          <w:iCs/>
          <w:szCs w:val="22"/>
        </w:rPr>
        <w:t>Руководство текущей деятельностью Общества осуществляется единоличным исполнительным органом Общества (Генеральным директором</w:t>
      </w:r>
      <w:proofErr w:type="gramStart"/>
      <w:r>
        <w:rPr>
          <w:rStyle w:val="SUBST"/>
          <w:bCs/>
          <w:iCs/>
          <w:szCs w:val="22"/>
        </w:rPr>
        <w:t>)-</w:t>
      </w:r>
      <w:proofErr w:type="gramEnd"/>
      <w:r>
        <w:rPr>
          <w:rStyle w:val="SUBST"/>
          <w:bCs/>
          <w:iCs/>
          <w:szCs w:val="22"/>
        </w:rPr>
        <w:t>и коллегиальным исполнительным органом Общества (Правлением).</w:t>
      </w:r>
      <w:r>
        <w:rPr>
          <w:rStyle w:val="SUBST"/>
          <w:bCs/>
          <w:iCs/>
          <w:szCs w:val="22"/>
        </w:rPr>
        <w:br/>
        <w:t>К компетенции исполнительных органов Общества относятся все вопросы руководства текущей деятельностью Общества, за исключением вопросов, отнесенных к исключительной компетенции общего собрания акционеров или Совета директоров Общества.</w:t>
      </w:r>
      <w:r>
        <w:rPr>
          <w:rStyle w:val="SUBST"/>
          <w:bCs/>
          <w:iCs/>
          <w:szCs w:val="22"/>
        </w:rPr>
        <w:br/>
        <w:t>Исполнительные органы организуют выполнение решений общего собрания акционеров и Совета директоров Общества.</w:t>
      </w:r>
      <w:r>
        <w:rPr>
          <w:rStyle w:val="SUBST"/>
          <w:bCs/>
          <w:iCs/>
          <w:szCs w:val="22"/>
        </w:rPr>
        <w:br/>
        <w:t>Единоличный исполнительный орган Общества (Генеральный директор)</w:t>
      </w:r>
      <w:r>
        <w:rPr>
          <w:rStyle w:val="SUBST"/>
          <w:bCs/>
          <w:iCs/>
          <w:szCs w:val="22"/>
        </w:rPr>
        <w:br/>
        <w:t>Генеральный директор Общества назначается Советом директоров.</w:t>
      </w:r>
      <w:r>
        <w:rPr>
          <w:rStyle w:val="SUBST"/>
          <w:bCs/>
          <w:iCs/>
          <w:szCs w:val="22"/>
        </w:rPr>
        <w:br/>
        <w:t>Генеральный директор Общества не может быть одновременно председателем Совета директоров Общества.</w:t>
      </w:r>
      <w:r>
        <w:rPr>
          <w:rStyle w:val="SUBST"/>
          <w:bCs/>
          <w:iCs/>
          <w:szCs w:val="22"/>
        </w:rPr>
        <w:br/>
        <w:t>При назначении Генерального директора с ним заключается трудовой контракт, который от имени Общества подписывается Председателем Совета директоров.</w:t>
      </w:r>
      <w:r>
        <w:rPr>
          <w:rStyle w:val="SUBST"/>
          <w:bCs/>
          <w:iCs/>
          <w:szCs w:val="22"/>
        </w:rPr>
        <w:br/>
        <w:t>Генеральный директор Общества:</w:t>
      </w:r>
      <w:r>
        <w:rPr>
          <w:rStyle w:val="SUBST"/>
          <w:bCs/>
          <w:iCs/>
          <w:szCs w:val="22"/>
        </w:rPr>
        <w:br/>
        <w:t>- обеспечивает проведение в Обществе единой финансовой политики и выполнение решений общего собрания акционеров и Совета директоров Общества;</w:t>
      </w:r>
      <w:r>
        <w:rPr>
          <w:rStyle w:val="SUBST"/>
          <w:bCs/>
          <w:iCs/>
          <w:szCs w:val="22"/>
        </w:rPr>
        <w:br/>
        <w:t>- руководит работой Общества на основе коллегиальности и единоначалия;</w:t>
      </w:r>
      <w:r>
        <w:rPr>
          <w:rStyle w:val="SUBST"/>
          <w:bCs/>
          <w:iCs/>
          <w:szCs w:val="22"/>
        </w:rPr>
        <w:br/>
        <w:t>- осуществляет функции председателя коллегиального исполнительного органа Общества (Правления), организует проведение заседаний Правления Общества, подписывает его протоколы;</w:t>
      </w:r>
      <w:r>
        <w:rPr>
          <w:rStyle w:val="SUBST"/>
          <w:bCs/>
          <w:iCs/>
          <w:szCs w:val="22"/>
        </w:rPr>
        <w:br/>
        <w:t>Генеральный директор Общества, действуя в пределах своей компетенции:</w:t>
      </w:r>
      <w:r>
        <w:rPr>
          <w:rStyle w:val="SUBST"/>
          <w:bCs/>
          <w:iCs/>
          <w:szCs w:val="22"/>
        </w:rPr>
        <w:br/>
        <w:t>- без доверенности действует от имени Общества, в том числе представляет его интересы, совершает сделки от имени Общества;</w:t>
      </w:r>
      <w:r>
        <w:rPr>
          <w:rStyle w:val="SUBST"/>
          <w:bCs/>
          <w:iCs/>
          <w:szCs w:val="22"/>
        </w:rPr>
        <w:br/>
        <w:t>- выдает доверенности на действия от имени Общества;</w:t>
      </w:r>
      <w:r>
        <w:rPr>
          <w:rStyle w:val="SUBST"/>
          <w:bCs/>
          <w:iCs/>
          <w:szCs w:val="22"/>
        </w:rPr>
        <w:br/>
        <w:t>- подписывает все документы от имени Общества;</w:t>
      </w:r>
      <w:r>
        <w:rPr>
          <w:rStyle w:val="SUBST"/>
          <w:bCs/>
          <w:iCs/>
          <w:szCs w:val="22"/>
        </w:rPr>
        <w:br/>
        <w:t>- издает приказы и дает указания, обязательные для исполнения всеми работниками Общества;</w:t>
      </w:r>
      <w:r>
        <w:rPr>
          <w:rStyle w:val="SUBST"/>
          <w:bCs/>
          <w:iCs/>
          <w:szCs w:val="22"/>
        </w:rPr>
        <w:br/>
        <w:t xml:space="preserve">- утверждает штатное расписание Общества, принимает на работу и увольняет в соответствии с действующим законодательством сотрудников Общества, определяет их права и обязанности, принимает в отношении к ним меры поощрения и </w:t>
      </w:r>
      <w:proofErr w:type="gramStart"/>
      <w:r>
        <w:rPr>
          <w:rStyle w:val="SUBST"/>
          <w:bCs/>
          <w:iCs/>
          <w:szCs w:val="22"/>
        </w:rPr>
        <w:t>накладывает взыскания</w:t>
      </w:r>
      <w:proofErr w:type="gramEnd"/>
      <w:r>
        <w:rPr>
          <w:rStyle w:val="SUBST"/>
          <w:bCs/>
          <w:iCs/>
          <w:szCs w:val="22"/>
        </w:rPr>
        <w:t>;</w:t>
      </w:r>
      <w:r>
        <w:rPr>
          <w:rStyle w:val="SUBST"/>
          <w:bCs/>
          <w:iCs/>
          <w:szCs w:val="22"/>
        </w:rPr>
        <w:br/>
        <w:t>- распределяет обязанности между своими заместителями, определяет их полномочия;</w:t>
      </w:r>
      <w:r>
        <w:rPr>
          <w:rStyle w:val="SUBST"/>
          <w:bCs/>
          <w:iCs/>
          <w:szCs w:val="22"/>
        </w:rPr>
        <w:br/>
        <w:t>представляет на утверждение Совета директоров:</w:t>
      </w:r>
      <w:r>
        <w:rPr>
          <w:rStyle w:val="SUBST"/>
          <w:bCs/>
          <w:iCs/>
          <w:szCs w:val="22"/>
        </w:rPr>
        <w:br/>
        <w:t>- организационную структуру Общества;</w:t>
      </w:r>
      <w:r>
        <w:rPr>
          <w:rStyle w:val="SUBST"/>
          <w:bCs/>
          <w:iCs/>
          <w:szCs w:val="22"/>
        </w:rPr>
        <w:br/>
        <w:t>- состав Правления Общества и положение о нем:</w:t>
      </w:r>
      <w:r>
        <w:rPr>
          <w:rStyle w:val="SUBST"/>
          <w:bCs/>
          <w:iCs/>
          <w:szCs w:val="22"/>
        </w:rPr>
        <w:br/>
        <w:t>- годовой отчет о деятельности Общества, бухгалтерский баланс, счет прибылей и убытков.</w:t>
      </w:r>
      <w:r>
        <w:rPr>
          <w:rStyle w:val="SUBST"/>
          <w:bCs/>
          <w:iCs/>
          <w:szCs w:val="22"/>
        </w:rPr>
        <w:br/>
        <w:t>Коллегиальный исполнительный орган Общества (Правление)</w:t>
      </w:r>
      <w:r>
        <w:rPr>
          <w:rStyle w:val="SUBST"/>
          <w:bCs/>
          <w:iCs/>
          <w:szCs w:val="22"/>
        </w:rPr>
        <w:br/>
        <w:t>Статус, состав, полномочия Правления Общества, порядок его работы определяется Положением о Правлении, утверждаемым Советом директоров.</w:t>
      </w:r>
      <w:r>
        <w:rPr>
          <w:rStyle w:val="SUBST"/>
          <w:bCs/>
          <w:iCs/>
          <w:szCs w:val="22"/>
        </w:rPr>
        <w:br/>
        <w:t>Члены Правления утверждаются Советом директоров Общества сроком на два года по предложению президента Общества с возможностью продления их полномочий.</w:t>
      </w:r>
      <w:r>
        <w:rPr>
          <w:rStyle w:val="SUBST"/>
          <w:bCs/>
          <w:iCs/>
          <w:szCs w:val="22"/>
        </w:rPr>
        <w:br/>
      </w:r>
      <w:proofErr w:type="gramStart"/>
      <w:r>
        <w:rPr>
          <w:rStyle w:val="SUBST"/>
          <w:bCs/>
          <w:iCs/>
          <w:szCs w:val="22"/>
        </w:rPr>
        <w:t>Вопросы, вынесенные Генеральным директором для решения на Правление принимаются</w:t>
      </w:r>
      <w:proofErr w:type="gramEnd"/>
      <w:r>
        <w:rPr>
          <w:rStyle w:val="SUBST"/>
          <w:bCs/>
          <w:iCs/>
          <w:szCs w:val="22"/>
        </w:rPr>
        <w:t xml:space="preserve"> большинством голосов и не могут затем быть решены им единолично.</w:t>
      </w:r>
      <w:r>
        <w:rPr>
          <w:rStyle w:val="SUBST"/>
          <w:bCs/>
          <w:iCs/>
          <w:szCs w:val="22"/>
        </w:rPr>
        <w:br/>
        <w:t>Правление вырабатывает коллективные решения по вопросам текущего оперативного управления Обществом и следит за их выполнением. На заседаниях Правления рассматриваются:</w:t>
      </w:r>
      <w:r>
        <w:rPr>
          <w:rStyle w:val="SUBST"/>
          <w:bCs/>
          <w:iCs/>
          <w:szCs w:val="22"/>
        </w:rPr>
        <w:br/>
        <w:t>1) все вопросы, выносимые в соответствии с настоящим Уставом на обсуждение и утверждение общего собрания акционеров и Совета директоров Общества и готовятся по ним соответствующие материалы и предложения;</w:t>
      </w:r>
      <w:r>
        <w:rPr>
          <w:rStyle w:val="SUBST"/>
          <w:bCs/>
          <w:iCs/>
          <w:szCs w:val="22"/>
        </w:rPr>
        <w:br/>
        <w:t>2) вопросы руководства работой подразделений, филиалов и представительств Общества;</w:t>
      </w:r>
      <w:r>
        <w:rPr>
          <w:rStyle w:val="SUBST"/>
          <w:bCs/>
          <w:iCs/>
          <w:szCs w:val="22"/>
        </w:rPr>
        <w:br/>
        <w:t>3) </w:t>
      </w:r>
      <w:proofErr w:type="gramStart"/>
      <w:r>
        <w:rPr>
          <w:rStyle w:val="SUBST"/>
          <w:bCs/>
          <w:iCs/>
          <w:szCs w:val="22"/>
        </w:rPr>
        <w:t>вопросы</w:t>
      </w:r>
      <w:proofErr w:type="gramEnd"/>
      <w:r>
        <w:rPr>
          <w:rStyle w:val="SUBST"/>
          <w:bCs/>
          <w:iCs/>
          <w:szCs w:val="22"/>
        </w:rPr>
        <w:t xml:space="preserve"> связанные с совершением крупных сделок, на сумму свыше 15% балансовой стоимости активов Общества;</w:t>
      </w:r>
      <w:r>
        <w:rPr>
          <w:rStyle w:val="SUBST"/>
          <w:bCs/>
          <w:iCs/>
          <w:szCs w:val="22"/>
        </w:rPr>
        <w:br/>
        <w:t>4) вопросы учета, отчетности, контроля внутри Общества и другие основные вопросы деятельности Общества;</w:t>
      </w:r>
      <w:r>
        <w:rPr>
          <w:rStyle w:val="SUBST"/>
          <w:bCs/>
          <w:iCs/>
          <w:szCs w:val="22"/>
        </w:rPr>
        <w:br/>
        <w:t xml:space="preserve">5) вопросы </w:t>
      </w:r>
      <w:proofErr w:type="gramStart"/>
      <w:r>
        <w:rPr>
          <w:rStyle w:val="SUBST"/>
          <w:bCs/>
          <w:iCs/>
          <w:szCs w:val="22"/>
        </w:rPr>
        <w:t>контроля за</w:t>
      </w:r>
      <w:proofErr w:type="gramEnd"/>
      <w:r>
        <w:rPr>
          <w:rStyle w:val="SUBST"/>
          <w:bCs/>
          <w:iCs/>
          <w:szCs w:val="22"/>
        </w:rPr>
        <w:t xml:space="preserve"> соблюдением обществом, его филиалами и представительствами действующего законодательства;</w:t>
      </w:r>
      <w:r>
        <w:rPr>
          <w:rStyle w:val="SUBST"/>
          <w:bCs/>
          <w:iCs/>
          <w:szCs w:val="22"/>
        </w:rPr>
        <w:br/>
        <w:t>6) вопросы подбора, подготовки и использования кадров Общества;</w:t>
      </w:r>
      <w:r>
        <w:rPr>
          <w:rStyle w:val="SUBST"/>
          <w:bCs/>
          <w:iCs/>
          <w:szCs w:val="22"/>
        </w:rPr>
        <w:br/>
        <w:t>7) другие вопросы, внесенные на рассмотрение Правления по решению генерального директора Общества.</w:t>
      </w:r>
      <w:r>
        <w:rPr>
          <w:rStyle w:val="SUBST"/>
          <w:bCs/>
          <w:iCs/>
          <w:szCs w:val="22"/>
        </w:rPr>
        <w:br/>
      </w:r>
      <w:r w:rsidRPr="00D06087">
        <w:t xml:space="preserve">Внутренний документ, устанавливающий правила корпоративного поведения </w:t>
      </w:r>
      <w:r w:rsidR="00895F51">
        <w:t xml:space="preserve">у </w:t>
      </w:r>
      <w:r w:rsidRPr="00D06087">
        <w:t>эмитента отсутствует.</w:t>
      </w:r>
    </w:p>
    <w:p w:rsidR="000A7BCF" w:rsidRPr="00D54132" w:rsidRDefault="000A7BCF" w:rsidP="000A7BCF">
      <w:pPr>
        <w:pStyle w:val="aa"/>
        <w:tabs>
          <w:tab w:val="clear" w:pos="4844"/>
          <w:tab w:val="clear" w:pos="9689"/>
        </w:tabs>
        <w:ind w:firstLine="709"/>
        <w:jc w:val="both"/>
        <w:rPr>
          <w:b/>
          <w:bCs/>
        </w:rPr>
      </w:pPr>
    </w:p>
    <w:p w:rsidR="00357648" w:rsidRPr="005336BD" w:rsidRDefault="00B97205">
      <w:pPr>
        <w:pStyle w:val="a8"/>
        <w:tabs>
          <w:tab w:val="left" w:pos="9639"/>
        </w:tabs>
        <w:ind w:right="1020"/>
        <w:rPr>
          <w:b/>
          <w:szCs w:val="24"/>
        </w:rPr>
      </w:pPr>
      <w:hyperlink r:id="rId79">
        <w:r w:rsidR="00BB7AAE" w:rsidRPr="005336BD">
          <w:rPr>
            <w:rStyle w:val="ListLabel1"/>
            <w:b/>
            <w:sz w:val="24"/>
            <w:szCs w:val="24"/>
          </w:rPr>
          <w:t>5.2. Информация о лицах, входящих в состав органов управления эмитента</w:t>
        </w:r>
      </w:hyperlink>
    </w:p>
    <w:p w:rsidR="00B804EF" w:rsidRPr="005336BD" w:rsidRDefault="00DD0F1A" w:rsidP="00DD0F1A">
      <w:pPr>
        <w:pStyle w:val="Heading3"/>
        <w:jc w:val="both"/>
        <w:rPr>
          <w:sz w:val="24"/>
          <w:szCs w:val="24"/>
        </w:rPr>
      </w:pPr>
      <w:r>
        <w:rPr>
          <w:sz w:val="24"/>
          <w:szCs w:val="24"/>
        </w:rPr>
        <w:t>Состав</w:t>
      </w:r>
      <w:r w:rsidR="00B804EF" w:rsidRPr="005336BD">
        <w:rPr>
          <w:sz w:val="24"/>
          <w:szCs w:val="24"/>
        </w:rPr>
        <w:t xml:space="preserve"> совета директоров эмитента.</w:t>
      </w:r>
    </w:p>
    <w:p w:rsidR="0020100E" w:rsidRPr="00DD0F1A" w:rsidRDefault="0020100E" w:rsidP="0020100E">
      <w:pPr>
        <w:rPr>
          <w:b/>
        </w:rPr>
      </w:pPr>
      <w:r w:rsidRPr="00DD0F1A">
        <w:rPr>
          <w:b/>
        </w:rPr>
        <w:t>Члены совета директоров:</w:t>
      </w:r>
    </w:p>
    <w:p w:rsidR="0020100E" w:rsidRDefault="0020100E" w:rsidP="0020100E">
      <w:r w:rsidRPr="00737F9C">
        <w:rPr>
          <w:rStyle w:val="SUBST"/>
          <w:b w:val="0"/>
          <w:bCs/>
          <w:i w:val="0"/>
          <w:iCs/>
          <w:szCs w:val="22"/>
        </w:rPr>
        <w:t>Председатель:</w:t>
      </w:r>
      <w:r>
        <w:rPr>
          <w:rStyle w:val="SUBST"/>
          <w:bCs/>
          <w:iCs/>
          <w:szCs w:val="22"/>
        </w:rPr>
        <w:t xml:space="preserve"> </w:t>
      </w:r>
      <w:proofErr w:type="spellStart"/>
      <w:r>
        <w:rPr>
          <w:rStyle w:val="SUBST"/>
          <w:bCs/>
          <w:iCs/>
          <w:szCs w:val="22"/>
        </w:rPr>
        <w:t>Курнаков</w:t>
      </w:r>
      <w:proofErr w:type="spellEnd"/>
      <w:r>
        <w:t xml:space="preserve"> </w:t>
      </w:r>
      <w:r>
        <w:rPr>
          <w:rStyle w:val="SUBST"/>
          <w:bCs/>
          <w:iCs/>
          <w:szCs w:val="22"/>
        </w:rPr>
        <w:t>Владимир</w:t>
      </w:r>
      <w:r>
        <w:t xml:space="preserve"> </w:t>
      </w:r>
      <w:r>
        <w:rPr>
          <w:rStyle w:val="SUBST"/>
          <w:bCs/>
          <w:iCs/>
          <w:szCs w:val="22"/>
        </w:rPr>
        <w:t>Борисович</w:t>
      </w:r>
    </w:p>
    <w:p w:rsidR="0020100E" w:rsidRDefault="0020100E" w:rsidP="0020100E">
      <w:r>
        <w:t xml:space="preserve">Год рождения: </w:t>
      </w:r>
      <w:r>
        <w:rPr>
          <w:rStyle w:val="SUBST"/>
          <w:bCs/>
          <w:iCs/>
          <w:szCs w:val="22"/>
        </w:rPr>
        <w:t>1952</w:t>
      </w:r>
    </w:p>
    <w:p w:rsidR="0020100E" w:rsidRPr="005C5DA8" w:rsidRDefault="0020100E" w:rsidP="0020100E">
      <w:pPr>
        <w:rPr>
          <w:b/>
          <w:bCs/>
          <w:i/>
          <w:iCs/>
        </w:rPr>
      </w:pPr>
      <w:r>
        <w:t xml:space="preserve">Образование: </w:t>
      </w:r>
      <w:r w:rsidRPr="005C5DA8">
        <w:rPr>
          <w:b/>
          <w:bCs/>
          <w:i/>
          <w:iCs/>
        </w:rPr>
        <w:t>высшее</w:t>
      </w:r>
    </w:p>
    <w:p w:rsidR="0020100E" w:rsidRDefault="0020100E" w:rsidP="0020100E">
      <w:proofErr w:type="gramStart"/>
      <w:r>
        <w:t>Должности за последние 5 лет:</w:t>
      </w:r>
      <w:proofErr w:type="gramEnd"/>
    </w:p>
    <w:p w:rsidR="0020100E" w:rsidRDefault="0020100E" w:rsidP="0020100E">
      <w:r>
        <w:t xml:space="preserve">Период: </w:t>
      </w:r>
      <w:r>
        <w:rPr>
          <w:rStyle w:val="SUBST"/>
          <w:bCs/>
          <w:iCs/>
          <w:szCs w:val="22"/>
        </w:rPr>
        <w:t>1998 - наст</w:t>
      </w:r>
      <w:proofErr w:type="gramStart"/>
      <w:r>
        <w:rPr>
          <w:rStyle w:val="SUBST"/>
          <w:bCs/>
          <w:iCs/>
          <w:szCs w:val="22"/>
        </w:rPr>
        <w:t>.</w:t>
      </w:r>
      <w:proofErr w:type="gramEnd"/>
      <w:r>
        <w:rPr>
          <w:rStyle w:val="SUBST"/>
          <w:bCs/>
          <w:iCs/>
          <w:szCs w:val="22"/>
        </w:rPr>
        <w:t xml:space="preserve"> </w:t>
      </w:r>
      <w:proofErr w:type="gramStart"/>
      <w:r>
        <w:rPr>
          <w:rStyle w:val="SUBST"/>
          <w:bCs/>
          <w:iCs/>
          <w:szCs w:val="22"/>
        </w:rPr>
        <w:t>в</w:t>
      </w:r>
      <w:proofErr w:type="gramEnd"/>
      <w:r>
        <w:rPr>
          <w:rStyle w:val="SUBST"/>
          <w:bCs/>
          <w:iCs/>
          <w:szCs w:val="22"/>
        </w:rPr>
        <w:t>ремя</w:t>
      </w:r>
    </w:p>
    <w:p w:rsidR="0020100E" w:rsidRDefault="0020100E" w:rsidP="0020100E">
      <w:r>
        <w:t xml:space="preserve">Организация: </w:t>
      </w:r>
      <w:r w:rsidRPr="00D24810">
        <w:rPr>
          <w:b/>
          <w:i/>
        </w:rPr>
        <w:t>Публичное</w:t>
      </w:r>
      <w:r>
        <w:rPr>
          <w:rStyle w:val="SUBST"/>
          <w:bCs/>
          <w:iCs/>
          <w:szCs w:val="22"/>
        </w:rPr>
        <w:t xml:space="preserve"> акционерное общество "Компания Гермес"</w:t>
      </w:r>
    </w:p>
    <w:p w:rsidR="0020100E" w:rsidRDefault="0020100E" w:rsidP="0020100E">
      <w:r>
        <w:t xml:space="preserve">Должность: </w:t>
      </w:r>
      <w:r>
        <w:rPr>
          <w:rStyle w:val="SUBST"/>
          <w:bCs/>
          <w:iCs/>
          <w:szCs w:val="22"/>
        </w:rPr>
        <w:t>Член Совета директоров</w:t>
      </w:r>
    </w:p>
    <w:p w:rsidR="0020100E" w:rsidRDefault="0020100E" w:rsidP="0020100E"/>
    <w:p w:rsidR="0020100E" w:rsidRDefault="0020100E" w:rsidP="0020100E">
      <w:r>
        <w:t xml:space="preserve">Период: </w:t>
      </w:r>
      <w:r>
        <w:rPr>
          <w:rStyle w:val="SUBST"/>
          <w:bCs/>
          <w:iCs/>
          <w:szCs w:val="22"/>
        </w:rPr>
        <w:t>1998 - наст</w:t>
      </w:r>
      <w:proofErr w:type="gramStart"/>
      <w:r>
        <w:rPr>
          <w:rStyle w:val="SUBST"/>
          <w:bCs/>
          <w:iCs/>
          <w:szCs w:val="22"/>
        </w:rPr>
        <w:t>.</w:t>
      </w:r>
      <w:proofErr w:type="gramEnd"/>
      <w:r>
        <w:rPr>
          <w:rStyle w:val="SUBST"/>
          <w:bCs/>
          <w:iCs/>
          <w:szCs w:val="22"/>
        </w:rPr>
        <w:t xml:space="preserve"> </w:t>
      </w:r>
      <w:proofErr w:type="gramStart"/>
      <w:r>
        <w:rPr>
          <w:rStyle w:val="SUBST"/>
          <w:bCs/>
          <w:iCs/>
          <w:szCs w:val="22"/>
        </w:rPr>
        <w:t>в</w:t>
      </w:r>
      <w:proofErr w:type="gramEnd"/>
      <w:r>
        <w:rPr>
          <w:rStyle w:val="SUBST"/>
          <w:bCs/>
          <w:iCs/>
          <w:szCs w:val="22"/>
        </w:rPr>
        <w:t>ремя</w:t>
      </w:r>
    </w:p>
    <w:p w:rsidR="0020100E" w:rsidRDefault="0020100E" w:rsidP="0020100E">
      <w:r>
        <w:t xml:space="preserve">Организация: </w:t>
      </w:r>
      <w:r>
        <w:rPr>
          <w:rStyle w:val="SUBST"/>
          <w:bCs/>
          <w:iCs/>
          <w:szCs w:val="22"/>
        </w:rPr>
        <w:t>Открытое акционерное общество Научно-производственное предприятие "</w:t>
      </w:r>
      <w:proofErr w:type="spellStart"/>
      <w:r>
        <w:rPr>
          <w:rStyle w:val="SUBST"/>
          <w:bCs/>
          <w:iCs/>
          <w:szCs w:val="22"/>
        </w:rPr>
        <w:t>Техноприбор</w:t>
      </w:r>
      <w:proofErr w:type="spellEnd"/>
      <w:r>
        <w:rPr>
          <w:rStyle w:val="SUBST"/>
          <w:bCs/>
          <w:iCs/>
          <w:szCs w:val="22"/>
        </w:rPr>
        <w:t>"</w:t>
      </w:r>
    </w:p>
    <w:p w:rsidR="0020100E" w:rsidRDefault="0020100E" w:rsidP="0020100E">
      <w:pPr>
        <w:rPr>
          <w:rStyle w:val="SUBST"/>
          <w:bCs/>
          <w:iCs/>
          <w:szCs w:val="22"/>
        </w:rPr>
      </w:pPr>
      <w:r>
        <w:t xml:space="preserve">Должность: </w:t>
      </w:r>
      <w:r>
        <w:rPr>
          <w:rStyle w:val="SUBST"/>
          <w:bCs/>
          <w:iCs/>
          <w:szCs w:val="22"/>
        </w:rPr>
        <w:t>Член Совета директоров</w:t>
      </w:r>
    </w:p>
    <w:p w:rsidR="0020100E" w:rsidRDefault="0020100E" w:rsidP="0020100E">
      <w:pPr>
        <w:rPr>
          <w:rStyle w:val="SUBST"/>
          <w:bCs/>
          <w:iCs/>
          <w:szCs w:val="22"/>
        </w:rPr>
      </w:pPr>
    </w:p>
    <w:p w:rsidR="0020100E" w:rsidRDefault="0020100E" w:rsidP="0020100E">
      <w:r>
        <w:t xml:space="preserve">Период: </w:t>
      </w:r>
      <w:r>
        <w:rPr>
          <w:rStyle w:val="SUBST"/>
          <w:bCs/>
          <w:iCs/>
          <w:szCs w:val="22"/>
        </w:rPr>
        <w:t>1998 - наст</w:t>
      </w:r>
      <w:proofErr w:type="gramStart"/>
      <w:r>
        <w:rPr>
          <w:rStyle w:val="SUBST"/>
          <w:bCs/>
          <w:iCs/>
          <w:szCs w:val="22"/>
        </w:rPr>
        <w:t>.</w:t>
      </w:r>
      <w:proofErr w:type="gramEnd"/>
      <w:r>
        <w:rPr>
          <w:rStyle w:val="SUBST"/>
          <w:bCs/>
          <w:iCs/>
          <w:szCs w:val="22"/>
        </w:rPr>
        <w:t xml:space="preserve"> </w:t>
      </w:r>
      <w:proofErr w:type="gramStart"/>
      <w:r>
        <w:rPr>
          <w:rStyle w:val="SUBST"/>
          <w:bCs/>
          <w:iCs/>
          <w:szCs w:val="22"/>
        </w:rPr>
        <w:t>в</w:t>
      </w:r>
      <w:proofErr w:type="gramEnd"/>
      <w:r>
        <w:rPr>
          <w:rStyle w:val="SUBST"/>
          <w:bCs/>
          <w:iCs/>
          <w:szCs w:val="22"/>
        </w:rPr>
        <w:t>ремя</w:t>
      </w:r>
    </w:p>
    <w:p w:rsidR="0020100E" w:rsidRPr="002F5872" w:rsidRDefault="0020100E" w:rsidP="0020100E">
      <w:pPr>
        <w:rPr>
          <w:b/>
          <w:bCs/>
          <w:i/>
          <w:iCs/>
        </w:rPr>
      </w:pPr>
      <w:r>
        <w:t xml:space="preserve">Организация: </w:t>
      </w:r>
      <w:r w:rsidRPr="002F5872">
        <w:rPr>
          <w:b/>
          <w:bCs/>
          <w:i/>
          <w:iCs/>
        </w:rPr>
        <w:t>Закрытое акционерное общество Инвестиционно-финансовая к</w:t>
      </w:r>
      <w:r>
        <w:rPr>
          <w:b/>
          <w:bCs/>
          <w:i/>
          <w:iCs/>
        </w:rPr>
        <w:t>о</w:t>
      </w:r>
      <w:r w:rsidRPr="002F5872">
        <w:rPr>
          <w:b/>
          <w:bCs/>
          <w:i/>
          <w:iCs/>
        </w:rPr>
        <w:t>мпания "Вектор"</w:t>
      </w:r>
    </w:p>
    <w:p w:rsidR="0020100E" w:rsidRDefault="0020100E" w:rsidP="0020100E">
      <w:pPr>
        <w:rPr>
          <w:b/>
          <w:bCs/>
          <w:i/>
          <w:iCs/>
        </w:rPr>
      </w:pPr>
      <w:r>
        <w:t xml:space="preserve">Должность: </w:t>
      </w:r>
      <w:r w:rsidRPr="002F5872">
        <w:rPr>
          <w:b/>
          <w:bCs/>
          <w:i/>
          <w:iCs/>
        </w:rPr>
        <w:t>Директор</w:t>
      </w:r>
      <w:r>
        <w:rPr>
          <w:b/>
          <w:bCs/>
          <w:i/>
          <w:iCs/>
        </w:rPr>
        <w:t xml:space="preserve"> (по совместительству)</w:t>
      </w:r>
    </w:p>
    <w:p w:rsidR="0020100E" w:rsidRDefault="0020100E" w:rsidP="0020100E">
      <w:pPr>
        <w:rPr>
          <w:b/>
          <w:bCs/>
          <w:i/>
          <w:iCs/>
        </w:rPr>
      </w:pPr>
    </w:p>
    <w:p w:rsidR="0020100E" w:rsidRDefault="0020100E" w:rsidP="0020100E">
      <w:r>
        <w:t xml:space="preserve">Период: </w:t>
      </w:r>
      <w:r>
        <w:rPr>
          <w:rStyle w:val="SUBST"/>
          <w:bCs/>
          <w:iCs/>
          <w:szCs w:val="22"/>
        </w:rPr>
        <w:t>2000 - наст</w:t>
      </w:r>
      <w:proofErr w:type="gramStart"/>
      <w:r>
        <w:rPr>
          <w:rStyle w:val="SUBST"/>
          <w:bCs/>
          <w:iCs/>
          <w:szCs w:val="22"/>
        </w:rPr>
        <w:t>.</w:t>
      </w:r>
      <w:proofErr w:type="gramEnd"/>
      <w:r>
        <w:rPr>
          <w:rStyle w:val="SUBST"/>
          <w:bCs/>
          <w:iCs/>
          <w:szCs w:val="22"/>
        </w:rPr>
        <w:t xml:space="preserve"> </w:t>
      </w:r>
      <w:proofErr w:type="gramStart"/>
      <w:r>
        <w:rPr>
          <w:rStyle w:val="SUBST"/>
          <w:bCs/>
          <w:iCs/>
          <w:szCs w:val="22"/>
        </w:rPr>
        <w:t>в</w:t>
      </w:r>
      <w:proofErr w:type="gramEnd"/>
      <w:r>
        <w:rPr>
          <w:rStyle w:val="SUBST"/>
          <w:bCs/>
          <w:iCs/>
          <w:szCs w:val="22"/>
        </w:rPr>
        <w:t>ремя</w:t>
      </w:r>
    </w:p>
    <w:p w:rsidR="0020100E" w:rsidRDefault="0020100E" w:rsidP="0020100E">
      <w:r>
        <w:t xml:space="preserve">Организация: </w:t>
      </w:r>
      <w:r>
        <w:rPr>
          <w:rStyle w:val="SUBST"/>
          <w:bCs/>
          <w:iCs/>
          <w:szCs w:val="22"/>
        </w:rPr>
        <w:t>Публичное акционерное общество  "Промышленная компания "Гермес-Союз"</w:t>
      </w:r>
    </w:p>
    <w:p w:rsidR="0020100E" w:rsidRDefault="0020100E" w:rsidP="0020100E">
      <w:r>
        <w:t xml:space="preserve">Должность: </w:t>
      </w:r>
      <w:r>
        <w:rPr>
          <w:rStyle w:val="SUBST"/>
          <w:bCs/>
          <w:iCs/>
          <w:szCs w:val="22"/>
        </w:rPr>
        <w:t>Президент</w:t>
      </w:r>
    </w:p>
    <w:p w:rsidR="0020100E" w:rsidRDefault="0020100E" w:rsidP="0020100E">
      <w:r>
        <w:t xml:space="preserve">Доля в уставном капитале эмитента: </w:t>
      </w:r>
      <w:r>
        <w:rPr>
          <w:rStyle w:val="SUBST"/>
          <w:bCs/>
          <w:iCs/>
          <w:szCs w:val="22"/>
        </w:rPr>
        <w:t>доли не имеет</w:t>
      </w:r>
    </w:p>
    <w:p w:rsidR="0020100E" w:rsidRDefault="0020100E" w:rsidP="0020100E">
      <w:r>
        <w:t xml:space="preserve">Доля принадлежащих данному лицу обыкновенных акций эмитента: </w:t>
      </w:r>
      <w:r>
        <w:rPr>
          <w:rStyle w:val="SUBST"/>
          <w:bCs/>
          <w:iCs/>
          <w:szCs w:val="22"/>
        </w:rPr>
        <w:t>доли не имеет</w:t>
      </w:r>
    </w:p>
    <w:p w:rsidR="0020100E" w:rsidRDefault="0020100E" w:rsidP="0020100E">
      <w:r>
        <w:t xml:space="preserve">Доли в дочерних/зависимых обществах эмитента: </w:t>
      </w:r>
      <w:r>
        <w:rPr>
          <w:rStyle w:val="SUBST"/>
          <w:bCs/>
          <w:iCs/>
          <w:szCs w:val="22"/>
        </w:rPr>
        <w:t>долей не имеет</w:t>
      </w:r>
    </w:p>
    <w:p w:rsidR="0020100E" w:rsidRDefault="0020100E" w:rsidP="0020100E">
      <w:pPr>
        <w:rPr>
          <w:b/>
          <w:bCs/>
          <w:i/>
          <w:iCs/>
        </w:rPr>
      </w:pPr>
      <w:r>
        <w:t xml:space="preserve">Родственных связей с иными лицами, входящими в состав органов управления эмитента и органов </w:t>
      </w:r>
      <w:proofErr w:type="gramStart"/>
      <w:r>
        <w:t>контроля  за</w:t>
      </w:r>
      <w:proofErr w:type="gramEnd"/>
      <w:r>
        <w:t xml:space="preserve"> финансово-хозяйственной деятельностью эмитента: </w:t>
      </w:r>
      <w:r>
        <w:rPr>
          <w:b/>
          <w:bCs/>
          <w:i/>
          <w:iCs/>
        </w:rPr>
        <w:t>не имеет</w:t>
      </w:r>
    </w:p>
    <w:p w:rsidR="0020100E" w:rsidRPr="005336BD" w:rsidRDefault="0020100E" w:rsidP="0020100E">
      <w:pPr>
        <w:pStyle w:val="aa"/>
        <w:tabs>
          <w:tab w:val="clear" w:pos="4844"/>
          <w:tab w:val="clear" w:pos="9689"/>
        </w:tabs>
        <w:ind w:firstLine="567"/>
        <w:jc w:val="both"/>
      </w:pPr>
      <w:r w:rsidRPr="005336BD">
        <w:t xml:space="preserve">К административной </w:t>
      </w:r>
      <w:r w:rsidR="00DF6DC6">
        <w:t xml:space="preserve">ответственности за правонарушения в области финансов, налогов и сборов, рынка ценных бумаг </w:t>
      </w:r>
      <w:r w:rsidRPr="005336BD">
        <w:t xml:space="preserve">и уголовной ответственности </w:t>
      </w:r>
      <w:r w:rsidR="00DF6DC6">
        <w:t xml:space="preserve">за преступления в сфере экономики и преступления против государственной власти </w:t>
      </w:r>
      <w:r w:rsidRPr="005336BD">
        <w:t>не привлекался.</w:t>
      </w:r>
    </w:p>
    <w:p w:rsidR="0020100E" w:rsidRPr="005336BD" w:rsidRDefault="0020100E" w:rsidP="0020100E">
      <w:pPr>
        <w:pStyle w:val="aa"/>
        <w:tabs>
          <w:tab w:val="clear" w:pos="4844"/>
          <w:tab w:val="clear" w:pos="9689"/>
        </w:tabs>
        <w:ind w:firstLine="567"/>
        <w:jc w:val="both"/>
      </w:pPr>
      <w:r w:rsidRPr="005336BD">
        <w:t>Должностей в органах управления коммерческих организаций, в период возбуждения в отношении их процедуры банкротства, не занимал.</w:t>
      </w:r>
    </w:p>
    <w:p w:rsidR="0020100E" w:rsidRDefault="0020100E" w:rsidP="0020100E"/>
    <w:p w:rsidR="0020100E" w:rsidRDefault="0020100E" w:rsidP="0020100E">
      <w:proofErr w:type="spellStart"/>
      <w:r>
        <w:rPr>
          <w:rStyle w:val="SUBST"/>
          <w:bCs/>
          <w:iCs/>
          <w:szCs w:val="22"/>
        </w:rPr>
        <w:t>Винокурова</w:t>
      </w:r>
      <w:proofErr w:type="spellEnd"/>
      <w:r>
        <w:rPr>
          <w:rStyle w:val="SUBST"/>
          <w:bCs/>
          <w:iCs/>
          <w:szCs w:val="22"/>
        </w:rPr>
        <w:t xml:space="preserve"> Людмила Ивановна</w:t>
      </w:r>
    </w:p>
    <w:p w:rsidR="0020100E" w:rsidRDefault="0020100E" w:rsidP="0020100E">
      <w:r>
        <w:t xml:space="preserve">Год рождения: </w:t>
      </w:r>
      <w:r>
        <w:rPr>
          <w:rStyle w:val="SUBST"/>
          <w:bCs/>
          <w:iCs/>
          <w:szCs w:val="22"/>
        </w:rPr>
        <w:t>19</w:t>
      </w:r>
      <w:r w:rsidR="00930334">
        <w:rPr>
          <w:rStyle w:val="SUBST"/>
          <w:bCs/>
          <w:iCs/>
          <w:szCs w:val="22"/>
        </w:rPr>
        <w:t>38</w:t>
      </w:r>
    </w:p>
    <w:p w:rsidR="0020100E" w:rsidRDefault="0020100E" w:rsidP="0020100E">
      <w:pPr>
        <w:rPr>
          <w:b/>
          <w:bCs/>
          <w:i/>
          <w:iCs/>
        </w:rPr>
      </w:pPr>
      <w:r>
        <w:t xml:space="preserve">Образование: </w:t>
      </w:r>
      <w:r>
        <w:rPr>
          <w:b/>
          <w:bCs/>
          <w:i/>
          <w:iCs/>
        </w:rPr>
        <w:t>высшее</w:t>
      </w:r>
    </w:p>
    <w:p w:rsidR="0020100E" w:rsidRDefault="0020100E" w:rsidP="0020100E">
      <w:proofErr w:type="gramStart"/>
      <w:r>
        <w:t>Должности за последние 5 лет:</w:t>
      </w:r>
      <w:proofErr w:type="gramEnd"/>
    </w:p>
    <w:p w:rsidR="0020100E" w:rsidRDefault="0020100E" w:rsidP="0020100E">
      <w:r>
        <w:t xml:space="preserve">Период: </w:t>
      </w:r>
      <w:r>
        <w:rPr>
          <w:rStyle w:val="SUBST"/>
          <w:bCs/>
          <w:iCs/>
          <w:szCs w:val="22"/>
        </w:rPr>
        <w:t>1993 – 2015</w:t>
      </w:r>
    </w:p>
    <w:p w:rsidR="0020100E" w:rsidRDefault="0020100E" w:rsidP="0020100E">
      <w:r>
        <w:t xml:space="preserve">Организация: </w:t>
      </w:r>
      <w:r>
        <w:rPr>
          <w:rStyle w:val="SUBST"/>
          <w:bCs/>
          <w:iCs/>
          <w:szCs w:val="22"/>
        </w:rPr>
        <w:t>Публичное акционерное общество "Лента"</w:t>
      </w:r>
    </w:p>
    <w:p w:rsidR="0020100E" w:rsidRDefault="0020100E" w:rsidP="0020100E">
      <w:pPr>
        <w:rPr>
          <w:rStyle w:val="SUBST"/>
          <w:bCs/>
          <w:iCs/>
          <w:szCs w:val="22"/>
        </w:rPr>
      </w:pPr>
      <w:r>
        <w:t xml:space="preserve">Должность: </w:t>
      </w:r>
      <w:r>
        <w:rPr>
          <w:rStyle w:val="SUBST"/>
          <w:bCs/>
          <w:iCs/>
          <w:szCs w:val="22"/>
        </w:rPr>
        <w:t>Генеральный  директор</w:t>
      </w:r>
    </w:p>
    <w:p w:rsidR="00930334" w:rsidRDefault="00930334" w:rsidP="00930334">
      <w:r>
        <w:t xml:space="preserve">Период: </w:t>
      </w:r>
      <w:r>
        <w:rPr>
          <w:rStyle w:val="SUBST"/>
          <w:bCs/>
          <w:iCs/>
          <w:szCs w:val="22"/>
        </w:rPr>
        <w:t>2015 – 2018</w:t>
      </w:r>
    </w:p>
    <w:p w:rsidR="00930334" w:rsidRDefault="00930334" w:rsidP="00930334">
      <w:r>
        <w:t xml:space="preserve">Организация: </w:t>
      </w:r>
      <w:r>
        <w:rPr>
          <w:rStyle w:val="SUBST"/>
          <w:bCs/>
          <w:iCs/>
          <w:szCs w:val="22"/>
        </w:rPr>
        <w:t>Публичное акционерное общество "Лента"</w:t>
      </w:r>
    </w:p>
    <w:p w:rsidR="00930334" w:rsidRDefault="00930334" w:rsidP="00930334">
      <w:r>
        <w:t xml:space="preserve">Должность: </w:t>
      </w:r>
      <w:r>
        <w:rPr>
          <w:rStyle w:val="SUBST"/>
          <w:bCs/>
          <w:iCs/>
          <w:szCs w:val="22"/>
        </w:rPr>
        <w:t>Заместитель генерального директора</w:t>
      </w:r>
    </w:p>
    <w:p w:rsidR="00930334" w:rsidRDefault="00930334" w:rsidP="0020100E"/>
    <w:p w:rsidR="0020100E" w:rsidRDefault="0020100E" w:rsidP="0020100E">
      <w:r>
        <w:t xml:space="preserve">Доля в уставном капитале эмитента: </w:t>
      </w:r>
      <w:r>
        <w:rPr>
          <w:rStyle w:val="SUBST"/>
          <w:bCs/>
          <w:iCs/>
          <w:szCs w:val="22"/>
        </w:rPr>
        <w:t>доли не имеет</w:t>
      </w:r>
    </w:p>
    <w:p w:rsidR="0020100E" w:rsidRDefault="0020100E" w:rsidP="0020100E">
      <w:r>
        <w:t xml:space="preserve">Доля принадлежащих данному лицу обыкновенных акций эмитента: </w:t>
      </w:r>
      <w:r>
        <w:rPr>
          <w:rStyle w:val="SUBST"/>
          <w:bCs/>
          <w:iCs/>
          <w:szCs w:val="22"/>
        </w:rPr>
        <w:t>доли не имеет</w:t>
      </w:r>
    </w:p>
    <w:p w:rsidR="0020100E" w:rsidRDefault="0020100E" w:rsidP="0020100E">
      <w:r>
        <w:t xml:space="preserve">Доли в дочерних/зависимых обществах эмитента: </w:t>
      </w:r>
      <w:r>
        <w:rPr>
          <w:rStyle w:val="SUBST"/>
          <w:bCs/>
          <w:iCs/>
          <w:szCs w:val="22"/>
        </w:rPr>
        <w:t>долей не имеет</w:t>
      </w:r>
    </w:p>
    <w:p w:rsidR="0020100E" w:rsidRDefault="0020100E" w:rsidP="0020100E">
      <w:r>
        <w:t xml:space="preserve">Родственных связей с иными лицами, входящими в состав органов управления эмитента и органов </w:t>
      </w:r>
      <w:proofErr w:type="gramStart"/>
      <w:r>
        <w:t>контроля за</w:t>
      </w:r>
      <w:proofErr w:type="gramEnd"/>
      <w:r>
        <w:t xml:space="preserve"> финансово-хозяйственной деятельностью эмитента: </w:t>
      </w:r>
      <w:r>
        <w:rPr>
          <w:b/>
          <w:bCs/>
          <w:i/>
          <w:iCs/>
        </w:rPr>
        <w:t>не имеет</w:t>
      </w:r>
    </w:p>
    <w:p w:rsidR="00DF6DC6" w:rsidRPr="005336BD" w:rsidRDefault="00DF6DC6" w:rsidP="00DF6DC6">
      <w:pPr>
        <w:pStyle w:val="aa"/>
        <w:tabs>
          <w:tab w:val="clear" w:pos="4844"/>
          <w:tab w:val="clear" w:pos="9689"/>
        </w:tabs>
        <w:ind w:firstLine="567"/>
        <w:jc w:val="both"/>
      </w:pPr>
      <w:r w:rsidRPr="005336BD">
        <w:t xml:space="preserve">К административной </w:t>
      </w:r>
      <w:r>
        <w:t xml:space="preserve">ответственности за правонарушения в области финансов, налогов и сборов, рынка ценных бумаг </w:t>
      </w:r>
      <w:r w:rsidRPr="005336BD">
        <w:t xml:space="preserve">и уголовной ответственности </w:t>
      </w:r>
      <w:r>
        <w:t xml:space="preserve">за преступления в сфере экономики и преступления против государственной власти </w:t>
      </w:r>
      <w:r w:rsidRPr="005336BD">
        <w:t>не привлекал</w:t>
      </w:r>
      <w:r>
        <w:t>ась</w:t>
      </w:r>
      <w:r w:rsidRPr="005336BD">
        <w:t>.</w:t>
      </w:r>
    </w:p>
    <w:p w:rsidR="0020100E" w:rsidRPr="005336BD" w:rsidRDefault="0020100E" w:rsidP="0020100E">
      <w:pPr>
        <w:pStyle w:val="aa"/>
        <w:tabs>
          <w:tab w:val="clear" w:pos="4844"/>
          <w:tab w:val="clear" w:pos="9689"/>
        </w:tabs>
        <w:ind w:firstLine="567"/>
        <w:jc w:val="both"/>
      </w:pPr>
      <w:r w:rsidRPr="005336BD">
        <w:t>Должностей в органах управления коммерческих организаций, в период возбуждения в отношении их процедуры банкротства, не занимал</w:t>
      </w:r>
      <w:r w:rsidR="00876124">
        <w:t>а</w:t>
      </w:r>
    </w:p>
    <w:p w:rsidR="0020100E" w:rsidRDefault="0020100E" w:rsidP="0020100E"/>
    <w:p w:rsidR="0020100E" w:rsidRDefault="0020100E" w:rsidP="0020100E">
      <w:r>
        <w:rPr>
          <w:rStyle w:val="SUBST"/>
          <w:bCs/>
          <w:iCs/>
          <w:szCs w:val="22"/>
        </w:rPr>
        <w:t>Данилов</w:t>
      </w:r>
      <w:r>
        <w:t xml:space="preserve"> </w:t>
      </w:r>
      <w:r>
        <w:rPr>
          <w:rStyle w:val="SUBST"/>
          <w:bCs/>
          <w:iCs/>
          <w:szCs w:val="22"/>
        </w:rPr>
        <w:t>Геннадий</w:t>
      </w:r>
      <w:r>
        <w:t xml:space="preserve"> </w:t>
      </w:r>
      <w:r>
        <w:rPr>
          <w:rStyle w:val="SUBST"/>
          <w:bCs/>
          <w:iCs/>
          <w:szCs w:val="22"/>
        </w:rPr>
        <w:t>Андреевич</w:t>
      </w:r>
    </w:p>
    <w:p w:rsidR="0020100E" w:rsidRDefault="0020100E" w:rsidP="0020100E">
      <w:r>
        <w:t xml:space="preserve">Год рождения: </w:t>
      </w:r>
      <w:r>
        <w:rPr>
          <w:rStyle w:val="SUBST"/>
          <w:bCs/>
          <w:iCs/>
          <w:szCs w:val="22"/>
        </w:rPr>
        <w:t>1949</w:t>
      </w:r>
    </w:p>
    <w:p w:rsidR="0020100E" w:rsidRPr="00A60B73" w:rsidRDefault="0020100E" w:rsidP="0020100E">
      <w:pPr>
        <w:pStyle w:val="af1"/>
        <w:spacing w:before="0" w:after="0"/>
        <w:rPr>
          <w:rFonts w:ascii="Times New Roman" w:hAnsi="Times New Roman" w:cs="Times New Roman"/>
          <w:b/>
          <w:bCs/>
          <w:i/>
          <w:iCs/>
        </w:rPr>
      </w:pPr>
      <w:r w:rsidRPr="00A60B73">
        <w:rPr>
          <w:rFonts w:ascii="Times New Roman" w:hAnsi="Times New Roman" w:cs="Times New Roman"/>
        </w:rPr>
        <w:t xml:space="preserve">Образование: </w:t>
      </w:r>
      <w:r w:rsidRPr="00A60B73">
        <w:rPr>
          <w:rFonts w:ascii="Times New Roman" w:hAnsi="Times New Roman" w:cs="Times New Roman"/>
          <w:b/>
          <w:bCs/>
          <w:i/>
          <w:iCs/>
        </w:rPr>
        <w:t>высшее</w:t>
      </w:r>
    </w:p>
    <w:p w:rsidR="0020100E" w:rsidRDefault="0020100E" w:rsidP="0020100E">
      <w:proofErr w:type="gramStart"/>
      <w:r>
        <w:t>Должности за последние 5 лет:</w:t>
      </w:r>
      <w:proofErr w:type="gramEnd"/>
    </w:p>
    <w:p w:rsidR="0020100E" w:rsidRDefault="0020100E" w:rsidP="0020100E">
      <w:r>
        <w:t xml:space="preserve">Период: </w:t>
      </w:r>
      <w:r>
        <w:rPr>
          <w:rStyle w:val="SUBST"/>
          <w:bCs/>
          <w:iCs/>
          <w:szCs w:val="22"/>
        </w:rPr>
        <w:t>2003 - наст</w:t>
      </w:r>
      <w:proofErr w:type="gramStart"/>
      <w:r>
        <w:rPr>
          <w:rStyle w:val="SUBST"/>
          <w:bCs/>
          <w:iCs/>
          <w:szCs w:val="22"/>
        </w:rPr>
        <w:t>.</w:t>
      </w:r>
      <w:proofErr w:type="gramEnd"/>
      <w:r>
        <w:rPr>
          <w:rStyle w:val="SUBST"/>
          <w:bCs/>
          <w:iCs/>
          <w:szCs w:val="22"/>
        </w:rPr>
        <w:t xml:space="preserve"> </w:t>
      </w:r>
      <w:proofErr w:type="gramStart"/>
      <w:r>
        <w:rPr>
          <w:rStyle w:val="SUBST"/>
          <w:bCs/>
          <w:iCs/>
          <w:szCs w:val="22"/>
        </w:rPr>
        <w:t>в</w:t>
      </w:r>
      <w:proofErr w:type="gramEnd"/>
      <w:r>
        <w:rPr>
          <w:rStyle w:val="SUBST"/>
          <w:bCs/>
          <w:iCs/>
          <w:szCs w:val="22"/>
        </w:rPr>
        <w:t>ремя</w:t>
      </w:r>
    </w:p>
    <w:p w:rsidR="0020100E" w:rsidRDefault="0020100E" w:rsidP="0020100E">
      <w:r>
        <w:t xml:space="preserve">Организация: </w:t>
      </w:r>
      <w:r w:rsidRPr="00D24810">
        <w:rPr>
          <w:b/>
          <w:i/>
        </w:rPr>
        <w:t>Публичное</w:t>
      </w:r>
      <w:r>
        <w:rPr>
          <w:rStyle w:val="SUBST"/>
          <w:bCs/>
          <w:iCs/>
          <w:szCs w:val="22"/>
        </w:rPr>
        <w:t xml:space="preserve"> Акционерное Общество «</w:t>
      </w:r>
      <w:proofErr w:type="spellStart"/>
      <w:r>
        <w:rPr>
          <w:rStyle w:val="SUBST"/>
          <w:bCs/>
          <w:iCs/>
          <w:szCs w:val="22"/>
        </w:rPr>
        <w:t>Гипрометиз</w:t>
      </w:r>
      <w:proofErr w:type="spellEnd"/>
      <w:r>
        <w:rPr>
          <w:rStyle w:val="SUBST"/>
          <w:bCs/>
          <w:iCs/>
          <w:szCs w:val="22"/>
        </w:rPr>
        <w:t>»</w:t>
      </w:r>
    </w:p>
    <w:p w:rsidR="0020100E" w:rsidRDefault="0020100E" w:rsidP="0020100E">
      <w:r>
        <w:t xml:space="preserve">Должность: </w:t>
      </w:r>
      <w:r>
        <w:rPr>
          <w:rStyle w:val="SUBST"/>
          <w:bCs/>
          <w:iCs/>
          <w:szCs w:val="22"/>
        </w:rPr>
        <w:t>Председатель Совета директоров</w:t>
      </w:r>
    </w:p>
    <w:p w:rsidR="0020100E" w:rsidRDefault="0020100E" w:rsidP="0020100E"/>
    <w:p w:rsidR="0020100E" w:rsidRDefault="0020100E" w:rsidP="0020100E">
      <w:r>
        <w:t xml:space="preserve">Период: </w:t>
      </w:r>
      <w:r>
        <w:rPr>
          <w:rStyle w:val="SUBST"/>
          <w:bCs/>
          <w:iCs/>
          <w:szCs w:val="22"/>
        </w:rPr>
        <w:t>1996 - наст</w:t>
      </w:r>
      <w:proofErr w:type="gramStart"/>
      <w:r>
        <w:rPr>
          <w:rStyle w:val="SUBST"/>
          <w:bCs/>
          <w:iCs/>
          <w:szCs w:val="22"/>
        </w:rPr>
        <w:t>.</w:t>
      </w:r>
      <w:proofErr w:type="gramEnd"/>
      <w:r>
        <w:rPr>
          <w:rStyle w:val="SUBST"/>
          <w:bCs/>
          <w:iCs/>
          <w:szCs w:val="22"/>
        </w:rPr>
        <w:t xml:space="preserve"> </w:t>
      </w:r>
      <w:proofErr w:type="gramStart"/>
      <w:r>
        <w:rPr>
          <w:rStyle w:val="SUBST"/>
          <w:bCs/>
          <w:iCs/>
          <w:szCs w:val="22"/>
        </w:rPr>
        <w:t>в</w:t>
      </w:r>
      <w:proofErr w:type="gramEnd"/>
      <w:r>
        <w:rPr>
          <w:rStyle w:val="SUBST"/>
          <w:bCs/>
          <w:iCs/>
          <w:szCs w:val="22"/>
        </w:rPr>
        <w:t>ремя</w:t>
      </w:r>
    </w:p>
    <w:p w:rsidR="0020100E" w:rsidRDefault="0020100E" w:rsidP="0020100E">
      <w:r>
        <w:t xml:space="preserve">Организация: </w:t>
      </w:r>
      <w:r>
        <w:rPr>
          <w:rStyle w:val="SUBST"/>
          <w:bCs/>
          <w:iCs/>
          <w:szCs w:val="22"/>
        </w:rPr>
        <w:t>Открытое акционерное общество Научно-производственное предприятие «</w:t>
      </w:r>
      <w:proofErr w:type="spellStart"/>
      <w:r>
        <w:rPr>
          <w:rStyle w:val="SUBST"/>
          <w:bCs/>
          <w:iCs/>
          <w:szCs w:val="22"/>
        </w:rPr>
        <w:t>Техноприбор</w:t>
      </w:r>
      <w:proofErr w:type="spellEnd"/>
      <w:r>
        <w:rPr>
          <w:rStyle w:val="SUBST"/>
          <w:bCs/>
          <w:iCs/>
          <w:szCs w:val="22"/>
        </w:rPr>
        <w:t>»</w:t>
      </w:r>
    </w:p>
    <w:p w:rsidR="0020100E" w:rsidRDefault="0020100E" w:rsidP="0020100E">
      <w:pPr>
        <w:rPr>
          <w:rStyle w:val="SUBST"/>
          <w:bCs/>
          <w:iCs/>
          <w:szCs w:val="22"/>
        </w:rPr>
      </w:pPr>
      <w:r>
        <w:t xml:space="preserve">Должность: </w:t>
      </w:r>
      <w:r w:rsidRPr="00123966">
        <w:rPr>
          <w:b/>
          <w:bCs/>
          <w:i/>
          <w:iCs/>
        </w:rPr>
        <w:t>Председатель</w:t>
      </w:r>
      <w:r>
        <w:rPr>
          <w:rStyle w:val="SUBST"/>
          <w:bCs/>
          <w:iCs/>
          <w:szCs w:val="22"/>
        </w:rPr>
        <w:t xml:space="preserve"> Совета директоров</w:t>
      </w:r>
    </w:p>
    <w:p w:rsidR="0020100E" w:rsidRDefault="0020100E" w:rsidP="0020100E"/>
    <w:p w:rsidR="0020100E" w:rsidRDefault="0020100E" w:rsidP="0020100E">
      <w:r>
        <w:t>Период</w:t>
      </w:r>
      <w:r w:rsidRPr="0072323E">
        <w:rPr>
          <w:b/>
          <w:i/>
        </w:rPr>
        <w:t>: 2015</w:t>
      </w:r>
      <w:r>
        <w:rPr>
          <w:rStyle w:val="SUBST"/>
          <w:bCs/>
          <w:iCs/>
          <w:szCs w:val="22"/>
        </w:rPr>
        <w:t xml:space="preserve"> - наст</w:t>
      </w:r>
      <w:proofErr w:type="gramStart"/>
      <w:r>
        <w:rPr>
          <w:rStyle w:val="SUBST"/>
          <w:bCs/>
          <w:iCs/>
          <w:szCs w:val="22"/>
        </w:rPr>
        <w:t>.</w:t>
      </w:r>
      <w:proofErr w:type="gramEnd"/>
      <w:r>
        <w:rPr>
          <w:rStyle w:val="SUBST"/>
          <w:bCs/>
          <w:iCs/>
          <w:szCs w:val="22"/>
        </w:rPr>
        <w:t xml:space="preserve"> </w:t>
      </w:r>
      <w:proofErr w:type="gramStart"/>
      <w:r>
        <w:rPr>
          <w:rStyle w:val="SUBST"/>
          <w:bCs/>
          <w:iCs/>
          <w:szCs w:val="22"/>
        </w:rPr>
        <w:t>в</w:t>
      </w:r>
      <w:proofErr w:type="gramEnd"/>
      <w:r>
        <w:rPr>
          <w:rStyle w:val="SUBST"/>
          <w:bCs/>
          <w:iCs/>
          <w:szCs w:val="22"/>
        </w:rPr>
        <w:t>ремя</w:t>
      </w:r>
    </w:p>
    <w:p w:rsidR="0020100E" w:rsidRDefault="0020100E" w:rsidP="0020100E">
      <w:r>
        <w:t xml:space="preserve">Организация: </w:t>
      </w:r>
      <w:r w:rsidRPr="00D24810">
        <w:rPr>
          <w:b/>
          <w:i/>
        </w:rPr>
        <w:t>Публичное</w:t>
      </w:r>
      <w:r>
        <w:rPr>
          <w:rStyle w:val="SUBST"/>
          <w:bCs/>
          <w:iCs/>
          <w:szCs w:val="22"/>
        </w:rPr>
        <w:t xml:space="preserve">  акционерное общество «Лента»</w:t>
      </w:r>
    </w:p>
    <w:p w:rsidR="0020100E" w:rsidRDefault="0020100E" w:rsidP="0020100E">
      <w:pPr>
        <w:rPr>
          <w:rStyle w:val="SUBST"/>
          <w:bCs/>
          <w:iCs/>
          <w:szCs w:val="22"/>
        </w:rPr>
      </w:pPr>
      <w:r>
        <w:t xml:space="preserve">Должность: </w:t>
      </w:r>
      <w:r>
        <w:rPr>
          <w:rStyle w:val="SUBST"/>
          <w:bCs/>
          <w:iCs/>
          <w:szCs w:val="22"/>
        </w:rPr>
        <w:t>Член Совета директоров</w:t>
      </w:r>
    </w:p>
    <w:p w:rsidR="0020100E" w:rsidRDefault="0020100E" w:rsidP="0020100E"/>
    <w:p w:rsidR="0020100E" w:rsidRDefault="0020100E" w:rsidP="0020100E">
      <w:r>
        <w:t xml:space="preserve">Период: </w:t>
      </w:r>
      <w:r>
        <w:rPr>
          <w:rStyle w:val="SUBST"/>
          <w:bCs/>
          <w:iCs/>
          <w:szCs w:val="22"/>
        </w:rPr>
        <w:t>1998 - наст</w:t>
      </w:r>
      <w:proofErr w:type="gramStart"/>
      <w:r>
        <w:rPr>
          <w:rStyle w:val="SUBST"/>
          <w:bCs/>
          <w:iCs/>
          <w:szCs w:val="22"/>
        </w:rPr>
        <w:t>.</w:t>
      </w:r>
      <w:proofErr w:type="gramEnd"/>
      <w:r>
        <w:rPr>
          <w:rStyle w:val="SUBST"/>
          <w:bCs/>
          <w:iCs/>
          <w:szCs w:val="22"/>
        </w:rPr>
        <w:t xml:space="preserve"> </w:t>
      </w:r>
      <w:proofErr w:type="gramStart"/>
      <w:r>
        <w:rPr>
          <w:rStyle w:val="SUBST"/>
          <w:bCs/>
          <w:iCs/>
          <w:szCs w:val="22"/>
        </w:rPr>
        <w:t>в</w:t>
      </w:r>
      <w:proofErr w:type="gramEnd"/>
      <w:r>
        <w:rPr>
          <w:rStyle w:val="SUBST"/>
          <w:bCs/>
          <w:iCs/>
          <w:szCs w:val="22"/>
        </w:rPr>
        <w:t>ремя</w:t>
      </w:r>
    </w:p>
    <w:p w:rsidR="0020100E" w:rsidRDefault="0020100E" w:rsidP="0020100E">
      <w:r>
        <w:t xml:space="preserve">Организация: </w:t>
      </w:r>
      <w:r>
        <w:rPr>
          <w:rStyle w:val="SUBST"/>
          <w:bCs/>
          <w:iCs/>
          <w:szCs w:val="22"/>
        </w:rPr>
        <w:t>Закрытое акционерное общество «Лента-2000»</w:t>
      </w:r>
    </w:p>
    <w:p w:rsidR="0020100E" w:rsidRPr="00386C72" w:rsidRDefault="0020100E" w:rsidP="0020100E">
      <w:pPr>
        <w:rPr>
          <w:rStyle w:val="SUBST"/>
          <w:b w:val="0"/>
          <w:i w:val="0"/>
          <w:szCs w:val="22"/>
        </w:rPr>
      </w:pPr>
      <w:r>
        <w:t xml:space="preserve">Должность: </w:t>
      </w:r>
      <w:r w:rsidRPr="00386C72">
        <w:rPr>
          <w:b/>
          <w:bCs/>
          <w:i/>
          <w:iCs/>
        </w:rPr>
        <w:t>Директор (по совместительству)</w:t>
      </w:r>
    </w:p>
    <w:p w:rsidR="0020100E" w:rsidRDefault="0020100E" w:rsidP="0020100E"/>
    <w:p w:rsidR="0020100E" w:rsidRDefault="0020100E" w:rsidP="0020100E">
      <w:r>
        <w:t xml:space="preserve">Период: </w:t>
      </w:r>
      <w:r>
        <w:rPr>
          <w:rStyle w:val="SUBST"/>
          <w:bCs/>
          <w:iCs/>
          <w:szCs w:val="22"/>
        </w:rPr>
        <w:t>1998 - наст</w:t>
      </w:r>
      <w:proofErr w:type="gramStart"/>
      <w:r>
        <w:rPr>
          <w:rStyle w:val="SUBST"/>
          <w:bCs/>
          <w:iCs/>
          <w:szCs w:val="22"/>
        </w:rPr>
        <w:t>.</w:t>
      </w:r>
      <w:proofErr w:type="gramEnd"/>
      <w:r>
        <w:rPr>
          <w:rStyle w:val="SUBST"/>
          <w:bCs/>
          <w:iCs/>
          <w:szCs w:val="22"/>
        </w:rPr>
        <w:t xml:space="preserve"> </w:t>
      </w:r>
      <w:proofErr w:type="gramStart"/>
      <w:r>
        <w:rPr>
          <w:rStyle w:val="SUBST"/>
          <w:bCs/>
          <w:iCs/>
          <w:szCs w:val="22"/>
        </w:rPr>
        <w:t>в</w:t>
      </w:r>
      <w:proofErr w:type="gramEnd"/>
      <w:r>
        <w:rPr>
          <w:rStyle w:val="SUBST"/>
          <w:bCs/>
          <w:iCs/>
          <w:szCs w:val="22"/>
        </w:rPr>
        <w:t>ремя</w:t>
      </w:r>
    </w:p>
    <w:p w:rsidR="0020100E" w:rsidRDefault="0020100E" w:rsidP="0020100E">
      <w:r>
        <w:t xml:space="preserve">Организация: </w:t>
      </w:r>
      <w:r w:rsidRPr="00D24810">
        <w:rPr>
          <w:b/>
          <w:i/>
        </w:rPr>
        <w:t>Публичное</w:t>
      </w:r>
      <w:r>
        <w:rPr>
          <w:rStyle w:val="SUBST"/>
          <w:bCs/>
          <w:iCs/>
          <w:szCs w:val="22"/>
        </w:rPr>
        <w:t xml:space="preserve">  акционерное общество «Компания Гермес»</w:t>
      </w:r>
    </w:p>
    <w:p w:rsidR="0020100E" w:rsidRDefault="0020100E" w:rsidP="0020100E">
      <w:pPr>
        <w:rPr>
          <w:rStyle w:val="SUBST"/>
          <w:bCs/>
          <w:iCs/>
          <w:szCs w:val="22"/>
        </w:rPr>
      </w:pPr>
      <w:r>
        <w:t xml:space="preserve">Должность: </w:t>
      </w:r>
      <w:r>
        <w:rPr>
          <w:rStyle w:val="SUBST"/>
          <w:bCs/>
          <w:iCs/>
          <w:szCs w:val="22"/>
        </w:rPr>
        <w:t>Председатель Совета директоров</w:t>
      </w:r>
    </w:p>
    <w:p w:rsidR="0020100E" w:rsidRDefault="0020100E" w:rsidP="0020100E"/>
    <w:p w:rsidR="0020100E" w:rsidRDefault="0020100E" w:rsidP="0020100E">
      <w:r>
        <w:t xml:space="preserve">Период: </w:t>
      </w:r>
      <w:r>
        <w:rPr>
          <w:rStyle w:val="SUBST"/>
          <w:bCs/>
          <w:iCs/>
          <w:szCs w:val="22"/>
        </w:rPr>
        <w:t>1999 - наст</w:t>
      </w:r>
      <w:proofErr w:type="gramStart"/>
      <w:r>
        <w:rPr>
          <w:rStyle w:val="SUBST"/>
          <w:bCs/>
          <w:iCs/>
          <w:szCs w:val="22"/>
        </w:rPr>
        <w:t>.</w:t>
      </w:r>
      <w:proofErr w:type="gramEnd"/>
      <w:r>
        <w:rPr>
          <w:rStyle w:val="SUBST"/>
          <w:bCs/>
          <w:iCs/>
          <w:szCs w:val="22"/>
        </w:rPr>
        <w:t xml:space="preserve"> </w:t>
      </w:r>
      <w:proofErr w:type="gramStart"/>
      <w:r>
        <w:rPr>
          <w:rStyle w:val="SUBST"/>
          <w:bCs/>
          <w:iCs/>
          <w:szCs w:val="22"/>
        </w:rPr>
        <w:t>в</w:t>
      </w:r>
      <w:proofErr w:type="gramEnd"/>
      <w:r>
        <w:rPr>
          <w:rStyle w:val="SUBST"/>
          <w:bCs/>
          <w:iCs/>
          <w:szCs w:val="22"/>
        </w:rPr>
        <w:t>ремя</w:t>
      </w:r>
    </w:p>
    <w:p w:rsidR="0020100E" w:rsidRDefault="0020100E" w:rsidP="0020100E">
      <w:r>
        <w:t xml:space="preserve">Организация: </w:t>
      </w:r>
      <w:r>
        <w:rPr>
          <w:rStyle w:val="SUBST"/>
          <w:bCs/>
          <w:iCs/>
          <w:szCs w:val="22"/>
        </w:rPr>
        <w:t>Закрытое акционерное общество «Радио Западной Сибири»</w:t>
      </w:r>
    </w:p>
    <w:p w:rsidR="0020100E" w:rsidRDefault="0020100E" w:rsidP="0020100E">
      <w:r>
        <w:t xml:space="preserve">Должность: </w:t>
      </w:r>
      <w:r>
        <w:rPr>
          <w:rStyle w:val="SUBST"/>
          <w:bCs/>
          <w:iCs/>
          <w:szCs w:val="22"/>
        </w:rPr>
        <w:t>Член Совета директоров</w:t>
      </w:r>
    </w:p>
    <w:p w:rsidR="0020100E" w:rsidRDefault="0020100E" w:rsidP="0020100E"/>
    <w:p w:rsidR="0020100E" w:rsidRDefault="0020100E" w:rsidP="0020100E">
      <w:r>
        <w:t xml:space="preserve">Период: </w:t>
      </w:r>
      <w:r>
        <w:rPr>
          <w:rStyle w:val="SUBST"/>
          <w:bCs/>
          <w:iCs/>
          <w:szCs w:val="22"/>
        </w:rPr>
        <w:t>2000 - наст</w:t>
      </w:r>
      <w:proofErr w:type="gramStart"/>
      <w:r>
        <w:rPr>
          <w:rStyle w:val="SUBST"/>
          <w:bCs/>
          <w:iCs/>
          <w:szCs w:val="22"/>
        </w:rPr>
        <w:t>.</w:t>
      </w:r>
      <w:proofErr w:type="gramEnd"/>
      <w:r>
        <w:rPr>
          <w:rStyle w:val="SUBST"/>
          <w:bCs/>
          <w:iCs/>
          <w:szCs w:val="22"/>
        </w:rPr>
        <w:t xml:space="preserve"> </w:t>
      </w:r>
      <w:proofErr w:type="gramStart"/>
      <w:r>
        <w:rPr>
          <w:rStyle w:val="SUBST"/>
          <w:bCs/>
          <w:iCs/>
          <w:szCs w:val="22"/>
        </w:rPr>
        <w:t>в</w:t>
      </w:r>
      <w:proofErr w:type="gramEnd"/>
      <w:r>
        <w:rPr>
          <w:rStyle w:val="SUBST"/>
          <w:bCs/>
          <w:iCs/>
          <w:szCs w:val="22"/>
        </w:rPr>
        <w:t>ремя</w:t>
      </w:r>
    </w:p>
    <w:p w:rsidR="0020100E" w:rsidRDefault="0020100E" w:rsidP="0020100E">
      <w:r>
        <w:t xml:space="preserve">Организация: </w:t>
      </w:r>
      <w:r>
        <w:rPr>
          <w:rStyle w:val="SUBST"/>
          <w:bCs/>
          <w:iCs/>
          <w:szCs w:val="22"/>
        </w:rPr>
        <w:t>Публичное акционерное общество «Промышленная компания «Гермес-Союз»</w:t>
      </w:r>
    </w:p>
    <w:p w:rsidR="0020100E" w:rsidRDefault="0020100E" w:rsidP="0020100E">
      <w:r>
        <w:t xml:space="preserve">Должность: </w:t>
      </w:r>
      <w:r w:rsidRPr="00ED7E80">
        <w:rPr>
          <w:b/>
          <w:bCs/>
          <w:i/>
          <w:iCs/>
        </w:rPr>
        <w:t>Председатель</w:t>
      </w:r>
      <w:r>
        <w:rPr>
          <w:rStyle w:val="SUBST"/>
          <w:bCs/>
          <w:iCs/>
          <w:szCs w:val="22"/>
        </w:rPr>
        <w:t xml:space="preserve"> Совета директоров</w:t>
      </w:r>
    </w:p>
    <w:p w:rsidR="0020100E" w:rsidRDefault="0020100E" w:rsidP="0020100E"/>
    <w:p w:rsidR="0020100E" w:rsidRDefault="0020100E" w:rsidP="0020100E">
      <w:r>
        <w:t xml:space="preserve">Период: </w:t>
      </w:r>
      <w:r>
        <w:rPr>
          <w:rStyle w:val="SUBST"/>
          <w:bCs/>
          <w:iCs/>
          <w:szCs w:val="22"/>
        </w:rPr>
        <w:t>2005 - наст</w:t>
      </w:r>
      <w:proofErr w:type="gramStart"/>
      <w:r>
        <w:rPr>
          <w:rStyle w:val="SUBST"/>
          <w:bCs/>
          <w:iCs/>
          <w:szCs w:val="22"/>
        </w:rPr>
        <w:t>.</w:t>
      </w:r>
      <w:proofErr w:type="gramEnd"/>
      <w:r>
        <w:rPr>
          <w:rStyle w:val="SUBST"/>
          <w:bCs/>
          <w:iCs/>
          <w:szCs w:val="22"/>
        </w:rPr>
        <w:t xml:space="preserve"> </w:t>
      </w:r>
      <w:proofErr w:type="gramStart"/>
      <w:r>
        <w:rPr>
          <w:rStyle w:val="SUBST"/>
          <w:bCs/>
          <w:iCs/>
          <w:szCs w:val="22"/>
        </w:rPr>
        <w:t>в</w:t>
      </w:r>
      <w:proofErr w:type="gramEnd"/>
      <w:r>
        <w:rPr>
          <w:rStyle w:val="SUBST"/>
          <w:bCs/>
          <w:iCs/>
          <w:szCs w:val="22"/>
        </w:rPr>
        <w:t>ремя</w:t>
      </w:r>
    </w:p>
    <w:p w:rsidR="0020100E" w:rsidRDefault="0020100E" w:rsidP="0020100E">
      <w:r>
        <w:t xml:space="preserve">Организация: </w:t>
      </w:r>
      <w:r w:rsidRPr="00D24810">
        <w:rPr>
          <w:i/>
        </w:rPr>
        <w:t>А</w:t>
      </w:r>
      <w:r>
        <w:rPr>
          <w:rStyle w:val="SUBST"/>
          <w:bCs/>
          <w:iCs/>
          <w:szCs w:val="22"/>
        </w:rPr>
        <w:t>кционерное общество «Центральная компания финансово-промышленной группы «Скоростной флот»</w:t>
      </w:r>
    </w:p>
    <w:p w:rsidR="0020100E" w:rsidRPr="007C0EBD" w:rsidRDefault="0020100E" w:rsidP="0020100E">
      <w:pPr>
        <w:rPr>
          <w:b/>
          <w:bCs/>
          <w:i/>
          <w:iCs/>
        </w:rPr>
      </w:pPr>
      <w:r>
        <w:t xml:space="preserve">Должность: </w:t>
      </w:r>
      <w:r w:rsidRPr="00760E61">
        <w:rPr>
          <w:b/>
          <w:bCs/>
          <w:i/>
          <w:iCs/>
        </w:rPr>
        <w:t>Член</w:t>
      </w:r>
      <w:r w:rsidRPr="007C0EBD">
        <w:rPr>
          <w:b/>
          <w:bCs/>
          <w:i/>
          <w:iCs/>
        </w:rPr>
        <w:t xml:space="preserve"> Совета директоров</w:t>
      </w:r>
    </w:p>
    <w:p w:rsidR="0020100E" w:rsidRDefault="0020100E" w:rsidP="0020100E"/>
    <w:p w:rsidR="0020100E" w:rsidRDefault="0020100E" w:rsidP="0020100E">
      <w:r>
        <w:t xml:space="preserve">Период: </w:t>
      </w:r>
      <w:r>
        <w:rPr>
          <w:rStyle w:val="SUBST"/>
          <w:bCs/>
          <w:iCs/>
          <w:szCs w:val="22"/>
        </w:rPr>
        <w:t>2003 - наст</w:t>
      </w:r>
      <w:proofErr w:type="gramStart"/>
      <w:r>
        <w:rPr>
          <w:rStyle w:val="SUBST"/>
          <w:bCs/>
          <w:iCs/>
          <w:szCs w:val="22"/>
        </w:rPr>
        <w:t>.</w:t>
      </w:r>
      <w:proofErr w:type="gramEnd"/>
      <w:r>
        <w:rPr>
          <w:rStyle w:val="SUBST"/>
          <w:bCs/>
          <w:iCs/>
          <w:szCs w:val="22"/>
        </w:rPr>
        <w:t xml:space="preserve"> </w:t>
      </w:r>
      <w:proofErr w:type="gramStart"/>
      <w:r>
        <w:rPr>
          <w:rStyle w:val="SUBST"/>
          <w:bCs/>
          <w:iCs/>
          <w:szCs w:val="22"/>
        </w:rPr>
        <w:t>в</w:t>
      </w:r>
      <w:proofErr w:type="gramEnd"/>
      <w:r>
        <w:rPr>
          <w:rStyle w:val="SUBST"/>
          <w:bCs/>
          <w:iCs/>
          <w:szCs w:val="22"/>
        </w:rPr>
        <w:t>ремя</w:t>
      </w:r>
    </w:p>
    <w:p w:rsidR="0020100E" w:rsidRDefault="0020100E" w:rsidP="0020100E">
      <w:r>
        <w:t xml:space="preserve">Организация: </w:t>
      </w:r>
      <w:r w:rsidRPr="00D24810">
        <w:rPr>
          <w:b/>
          <w:i/>
        </w:rPr>
        <w:t>Публичное</w:t>
      </w:r>
      <w:r>
        <w:rPr>
          <w:rStyle w:val="SUBST"/>
          <w:bCs/>
          <w:iCs/>
          <w:szCs w:val="22"/>
        </w:rPr>
        <w:t xml:space="preserve">  акционерное общество «Специальное  проектно-конструкторское и технологическое бюро </w:t>
      </w:r>
      <w:proofErr w:type="spellStart"/>
      <w:r>
        <w:rPr>
          <w:rStyle w:val="SUBST"/>
          <w:bCs/>
          <w:iCs/>
          <w:szCs w:val="22"/>
        </w:rPr>
        <w:t>электрообработки</w:t>
      </w:r>
      <w:proofErr w:type="spellEnd"/>
      <w:r>
        <w:rPr>
          <w:rStyle w:val="SUBST"/>
          <w:bCs/>
          <w:iCs/>
          <w:szCs w:val="22"/>
        </w:rPr>
        <w:t>»</w:t>
      </w:r>
    </w:p>
    <w:p w:rsidR="0020100E" w:rsidRDefault="0020100E" w:rsidP="0020100E">
      <w:r>
        <w:t xml:space="preserve">Должность: </w:t>
      </w:r>
      <w:r>
        <w:rPr>
          <w:rStyle w:val="SUBST"/>
          <w:bCs/>
          <w:iCs/>
          <w:szCs w:val="22"/>
        </w:rPr>
        <w:t>Председатель Совета директоров</w:t>
      </w:r>
    </w:p>
    <w:p w:rsidR="0020100E" w:rsidRPr="00761212" w:rsidRDefault="0020100E" w:rsidP="0020100E">
      <w:pPr>
        <w:rPr>
          <w:b/>
          <w:bCs/>
          <w:i/>
          <w:iCs/>
        </w:rPr>
      </w:pPr>
      <w:r>
        <w:t xml:space="preserve">Доля в уставном капитале эмитента: </w:t>
      </w:r>
      <w:r w:rsidR="00930334">
        <w:rPr>
          <w:b/>
          <w:bCs/>
          <w:i/>
          <w:iCs/>
        </w:rPr>
        <w:t>0,23%</w:t>
      </w:r>
      <w:r w:rsidRPr="00846937">
        <w:rPr>
          <w:b/>
          <w:bCs/>
          <w:i/>
          <w:iCs/>
        </w:rPr>
        <w:t>.</w:t>
      </w:r>
    </w:p>
    <w:p w:rsidR="0020100E" w:rsidRPr="00846937" w:rsidRDefault="0020100E" w:rsidP="0020100E">
      <w:pPr>
        <w:rPr>
          <w:b/>
          <w:bCs/>
          <w:i/>
          <w:iCs/>
        </w:rPr>
      </w:pPr>
      <w:r>
        <w:t xml:space="preserve">Доля принадлежащих данному лицу обыкновенных акций эмитента: </w:t>
      </w:r>
      <w:r w:rsidR="00930334">
        <w:rPr>
          <w:b/>
          <w:bCs/>
          <w:i/>
          <w:iCs/>
        </w:rPr>
        <w:t>0,23%</w:t>
      </w:r>
      <w:r w:rsidRPr="00846937">
        <w:rPr>
          <w:b/>
          <w:bCs/>
          <w:i/>
          <w:iCs/>
        </w:rPr>
        <w:t>.</w:t>
      </w:r>
    </w:p>
    <w:p w:rsidR="0020100E" w:rsidRPr="0020100E" w:rsidRDefault="0020100E" w:rsidP="0020100E">
      <w:r>
        <w:t xml:space="preserve">Доли в дочерних/зависимых обществах эмитента: </w:t>
      </w:r>
      <w:r w:rsidRPr="0020100E">
        <w:rPr>
          <w:rStyle w:val="SUBST"/>
          <w:bCs/>
          <w:iCs/>
          <w:sz w:val="24"/>
        </w:rPr>
        <w:t>долей не имеет</w:t>
      </w:r>
      <w:r>
        <w:rPr>
          <w:rStyle w:val="SUBST"/>
          <w:bCs/>
          <w:iCs/>
          <w:sz w:val="24"/>
        </w:rPr>
        <w:t>.</w:t>
      </w:r>
    </w:p>
    <w:p w:rsidR="0020100E" w:rsidRDefault="0020100E" w:rsidP="0020100E">
      <w:pPr>
        <w:rPr>
          <w:b/>
          <w:bCs/>
          <w:i/>
          <w:iCs/>
        </w:rPr>
      </w:pPr>
      <w:r>
        <w:t xml:space="preserve">Родственных связей с иными лицами, входящими в состав органов контроля эмитента за финансово-хозяйственной деятельностью эмитента: </w:t>
      </w:r>
      <w:r>
        <w:rPr>
          <w:b/>
          <w:bCs/>
          <w:i/>
          <w:iCs/>
        </w:rPr>
        <w:t>не имеет.</w:t>
      </w:r>
    </w:p>
    <w:p w:rsidR="0020100E" w:rsidRDefault="0020100E" w:rsidP="0020100E">
      <w:pPr>
        <w:rPr>
          <w:b/>
          <w:bCs/>
          <w:i/>
          <w:iCs/>
        </w:rPr>
      </w:pPr>
      <w:r w:rsidRPr="0020100E">
        <w:rPr>
          <w:bCs/>
          <w:iCs/>
        </w:rPr>
        <w:t xml:space="preserve">Является отцом </w:t>
      </w:r>
      <w:proofErr w:type="gramStart"/>
      <w:r w:rsidRPr="0020100E">
        <w:rPr>
          <w:bCs/>
          <w:iCs/>
        </w:rPr>
        <w:t>члена совета директоров</w:t>
      </w:r>
      <w:r>
        <w:rPr>
          <w:b/>
          <w:bCs/>
          <w:i/>
          <w:iCs/>
        </w:rPr>
        <w:t xml:space="preserve"> Данилова Олега Геннадьевича</w:t>
      </w:r>
      <w:proofErr w:type="gramEnd"/>
      <w:r>
        <w:rPr>
          <w:b/>
          <w:bCs/>
          <w:i/>
          <w:iCs/>
        </w:rPr>
        <w:t>.</w:t>
      </w:r>
    </w:p>
    <w:p w:rsidR="006D2E5B" w:rsidRPr="005336BD" w:rsidRDefault="006D2E5B" w:rsidP="006D2E5B">
      <w:pPr>
        <w:pStyle w:val="aa"/>
        <w:tabs>
          <w:tab w:val="clear" w:pos="4844"/>
          <w:tab w:val="clear" w:pos="9689"/>
        </w:tabs>
        <w:ind w:firstLine="567"/>
        <w:jc w:val="both"/>
      </w:pPr>
      <w:r w:rsidRPr="005336BD">
        <w:t xml:space="preserve">К административной </w:t>
      </w:r>
      <w:r>
        <w:t xml:space="preserve">ответственности за правонарушения в области финансов, налогов и сборов, рынка ценных бумаг </w:t>
      </w:r>
      <w:r w:rsidRPr="005336BD">
        <w:t xml:space="preserve">и уголовной ответственности </w:t>
      </w:r>
      <w:r>
        <w:t xml:space="preserve">за преступления в сфере экономики и преступления против государственной власти </w:t>
      </w:r>
      <w:r w:rsidRPr="005336BD">
        <w:t>не привлекался.</w:t>
      </w:r>
    </w:p>
    <w:p w:rsidR="0020100E" w:rsidRPr="005336BD" w:rsidRDefault="0020100E" w:rsidP="0020100E">
      <w:pPr>
        <w:pStyle w:val="aa"/>
        <w:tabs>
          <w:tab w:val="clear" w:pos="4844"/>
          <w:tab w:val="clear" w:pos="9689"/>
        </w:tabs>
        <w:ind w:firstLine="567"/>
        <w:jc w:val="both"/>
      </w:pPr>
      <w:r w:rsidRPr="005336BD">
        <w:t>Должностей в органах управления коммерческих организаций, в период возбуждения в отношении их процедуры банкротства, не занимал.</w:t>
      </w:r>
    </w:p>
    <w:p w:rsidR="0020100E" w:rsidRDefault="0020100E" w:rsidP="0020100E">
      <w:pPr>
        <w:rPr>
          <w:b/>
          <w:bCs/>
          <w:i/>
          <w:iCs/>
        </w:rPr>
      </w:pPr>
    </w:p>
    <w:p w:rsidR="0020100E" w:rsidRPr="009342C8" w:rsidRDefault="0020100E" w:rsidP="0020100E">
      <w:pPr>
        <w:rPr>
          <w:b/>
          <w:i/>
        </w:rPr>
      </w:pPr>
      <w:r>
        <w:rPr>
          <w:rStyle w:val="SUBST"/>
          <w:bCs/>
          <w:iCs/>
          <w:szCs w:val="22"/>
        </w:rPr>
        <w:t>Данилов</w:t>
      </w:r>
      <w:r>
        <w:t xml:space="preserve"> </w:t>
      </w:r>
      <w:r w:rsidRPr="009342C8">
        <w:rPr>
          <w:b/>
          <w:i/>
        </w:rPr>
        <w:t>Олег Геннадьевич</w:t>
      </w:r>
    </w:p>
    <w:p w:rsidR="0020100E" w:rsidRDefault="0020100E" w:rsidP="0020100E">
      <w:pPr>
        <w:rPr>
          <w:rStyle w:val="SUBST"/>
          <w:bCs/>
          <w:iCs/>
          <w:szCs w:val="22"/>
        </w:rPr>
      </w:pPr>
      <w:r>
        <w:t xml:space="preserve">Год рождения: </w:t>
      </w:r>
      <w:r>
        <w:rPr>
          <w:rStyle w:val="SUBST"/>
          <w:bCs/>
          <w:iCs/>
          <w:szCs w:val="22"/>
        </w:rPr>
        <w:t>1970</w:t>
      </w:r>
    </w:p>
    <w:p w:rsidR="0020100E" w:rsidRPr="00A60B73" w:rsidRDefault="0020100E" w:rsidP="0020100E">
      <w:pPr>
        <w:pStyle w:val="af1"/>
        <w:spacing w:before="0" w:after="0"/>
        <w:rPr>
          <w:rFonts w:ascii="Times New Roman" w:hAnsi="Times New Roman" w:cs="Times New Roman"/>
          <w:b/>
          <w:bCs/>
          <w:i/>
          <w:iCs/>
        </w:rPr>
      </w:pPr>
      <w:r w:rsidRPr="00A60B73">
        <w:rPr>
          <w:rFonts w:ascii="Times New Roman" w:hAnsi="Times New Roman" w:cs="Times New Roman"/>
        </w:rPr>
        <w:t xml:space="preserve">Образование: </w:t>
      </w:r>
      <w:r w:rsidRPr="00A60B73">
        <w:rPr>
          <w:rFonts w:ascii="Times New Roman" w:hAnsi="Times New Roman" w:cs="Times New Roman"/>
          <w:b/>
          <w:bCs/>
          <w:i/>
          <w:iCs/>
        </w:rPr>
        <w:t>высшее</w:t>
      </w:r>
    </w:p>
    <w:p w:rsidR="0020100E" w:rsidRDefault="0020100E" w:rsidP="0020100E">
      <w:proofErr w:type="gramStart"/>
      <w:r>
        <w:t>Должности за последние 5 лет:</w:t>
      </w:r>
      <w:proofErr w:type="gramEnd"/>
    </w:p>
    <w:p w:rsidR="0020100E" w:rsidRDefault="0020100E" w:rsidP="0020100E">
      <w:pPr>
        <w:rPr>
          <w:rStyle w:val="SUBST"/>
          <w:bCs/>
          <w:iCs/>
          <w:szCs w:val="22"/>
        </w:rPr>
      </w:pPr>
      <w:r>
        <w:rPr>
          <w:rStyle w:val="SUBST"/>
          <w:bCs/>
          <w:iCs/>
          <w:szCs w:val="22"/>
        </w:rPr>
        <w:t>2013 - 2015 – финансовый директор ПАО "Лента"</w:t>
      </w:r>
    </w:p>
    <w:p w:rsidR="0020100E" w:rsidRDefault="0020100E" w:rsidP="0020100E">
      <w:pPr>
        <w:rPr>
          <w:rStyle w:val="SUBST"/>
          <w:bCs/>
          <w:iCs/>
          <w:szCs w:val="22"/>
        </w:rPr>
      </w:pPr>
      <w:r>
        <w:rPr>
          <w:rStyle w:val="SUBST"/>
          <w:bCs/>
          <w:iCs/>
          <w:szCs w:val="22"/>
        </w:rPr>
        <w:t>2015 - наст</w:t>
      </w:r>
      <w:proofErr w:type="gramStart"/>
      <w:r>
        <w:rPr>
          <w:rStyle w:val="SUBST"/>
          <w:bCs/>
          <w:iCs/>
          <w:szCs w:val="22"/>
        </w:rPr>
        <w:t>.</w:t>
      </w:r>
      <w:proofErr w:type="gramEnd"/>
      <w:r>
        <w:rPr>
          <w:rStyle w:val="SUBST"/>
          <w:bCs/>
          <w:iCs/>
          <w:szCs w:val="22"/>
        </w:rPr>
        <w:t xml:space="preserve"> </w:t>
      </w:r>
      <w:proofErr w:type="gramStart"/>
      <w:r>
        <w:rPr>
          <w:rStyle w:val="SUBST"/>
          <w:bCs/>
          <w:iCs/>
          <w:szCs w:val="22"/>
        </w:rPr>
        <w:t>в</w:t>
      </w:r>
      <w:proofErr w:type="gramEnd"/>
      <w:r>
        <w:rPr>
          <w:rStyle w:val="SUBST"/>
          <w:bCs/>
          <w:iCs/>
          <w:szCs w:val="22"/>
        </w:rPr>
        <w:t>ремя – генеральный директор ПАО "Лента"</w:t>
      </w:r>
    </w:p>
    <w:p w:rsidR="0020100E" w:rsidRPr="00761212" w:rsidRDefault="0020100E" w:rsidP="0020100E">
      <w:pPr>
        <w:rPr>
          <w:b/>
          <w:bCs/>
          <w:i/>
          <w:iCs/>
        </w:rPr>
      </w:pPr>
      <w:r>
        <w:t xml:space="preserve">Доля в уставном капитале эмитента: </w:t>
      </w:r>
      <w:r w:rsidRPr="00846937">
        <w:rPr>
          <w:b/>
          <w:bCs/>
          <w:i/>
          <w:iCs/>
        </w:rPr>
        <w:t>доли не имеет.</w:t>
      </w:r>
    </w:p>
    <w:p w:rsidR="0020100E" w:rsidRPr="00846937" w:rsidRDefault="0020100E" w:rsidP="0020100E">
      <w:pPr>
        <w:rPr>
          <w:b/>
          <w:bCs/>
          <w:i/>
          <w:iCs/>
        </w:rPr>
      </w:pPr>
      <w:r>
        <w:t xml:space="preserve">Доля принадлежащих данному лицу обыкновенных акций эмитента: </w:t>
      </w:r>
      <w:r w:rsidRPr="00846937">
        <w:rPr>
          <w:b/>
          <w:bCs/>
          <w:i/>
          <w:iCs/>
        </w:rPr>
        <w:t>доли не имеет.</w:t>
      </w:r>
    </w:p>
    <w:p w:rsidR="0020100E" w:rsidRDefault="0020100E" w:rsidP="0020100E">
      <w:r>
        <w:t xml:space="preserve">Доли в дочерних/зависимых обществах эмитента: </w:t>
      </w:r>
      <w:r>
        <w:rPr>
          <w:rStyle w:val="SUBST"/>
          <w:bCs/>
          <w:iCs/>
          <w:szCs w:val="22"/>
        </w:rPr>
        <w:t>долей не имеет</w:t>
      </w:r>
    </w:p>
    <w:p w:rsidR="0020100E" w:rsidRDefault="0020100E" w:rsidP="0020100E">
      <w:pPr>
        <w:rPr>
          <w:b/>
          <w:bCs/>
          <w:i/>
          <w:iCs/>
        </w:rPr>
      </w:pPr>
      <w:r>
        <w:t xml:space="preserve">Родственных связей с иными лицами, входящими в состав органов контроля </w:t>
      </w:r>
      <w:r w:rsidR="00876124">
        <w:t xml:space="preserve">эмитента </w:t>
      </w:r>
      <w:r>
        <w:t xml:space="preserve">за финансово-хозяйственной деятельностью эмитента: </w:t>
      </w:r>
      <w:r>
        <w:rPr>
          <w:b/>
          <w:bCs/>
          <w:i/>
          <w:iCs/>
        </w:rPr>
        <w:t>не имеет</w:t>
      </w:r>
    </w:p>
    <w:p w:rsidR="00876124" w:rsidRDefault="00876124" w:rsidP="0020100E">
      <w:pPr>
        <w:rPr>
          <w:b/>
          <w:bCs/>
          <w:i/>
          <w:iCs/>
        </w:rPr>
      </w:pPr>
      <w:r w:rsidRPr="00876124">
        <w:rPr>
          <w:bCs/>
          <w:iCs/>
        </w:rPr>
        <w:t xml:space="preserve">Является сыном </w:t>
      </w:r>
      <w:proofErr w:type="gramStart"/>
      <w:r w:rsidRPr="00876124">
        <w:rPr>
          <w:bCs/>
          <w:iCs/>
        </w:rPr>
        <w:t>члена совета директоров</w:t>
      </w:r>
      <w:r>
        <w:rPr>
          <w:b/>
          <w:bCs/>
          <w:i/>
          <w:iCs/>
        </w:rPr>
        <w:t xml:space="preserve"> Данилова Геннадия Андреевича</w:t>
      </w:r>
      <w:proofErr w:type="gramEnd"/>
      <w:r>
        <w:rPr>
          <w:b/>
          <w:bCs/>
          <w:i/>
          <w:iCs/>
        </w:rPr>
        <w:t>.</w:t>
      </w:r>
    </w:p>
    <w:p w:rsidR="006D2E5B" w:rsidRPr="005336BD" w:rsidRDefault="006D2E5B" w:rsidP="006D2E5B">
      <w:pPr>
        <w:pStyle w:val="aa"/>
        <w:tabs>
          <w:tab w:val="clear" w:pos="4844"/>
          <w:tab w:val="clear" w:pos="9689"/>
        </w:tabs>
        <w:ind w:firstLine="567"/>
        <w:jc w:val="both"/>
      </w:pPr>
      <w:r w:rsidRPr="005336BD">
        <w:t xml:space="preserve">К административной </w:t>
      </w:r>
      <w:r>
        <w:t xml:space="preserve">ответственности за правонарушения в области финансов, налогов и сборов, рынка ценных бумаг </w:t>
      </w:r>
      <w:r w:rsidRPr="005336BD">
        <w:t xml:space="preserve">и уголовной ответственности </w:t>
      </w:r>
      <w:r>
        <w:t xml:space="preserve">за преступления в сфере экономики и преступления против государственной власти </w:t>
      </w:r>
      <w:r w:rsidRPr="005336BD">
        <w:t>не привлекался.</w:t>
      </w:r>
    </w:p>
    <w:p w:rsidR="0020100E" w:rsidRPr="005336BD" w:rsidRDefault="0020100E" w:rsidP="0020100E">
      <w:pPr>
        <w:pStyle w:val="aa"/>
        <w:tabs>
          <w:tab w:val="clear" w:pos="4844"/>
          <w:tab w:val="clear" w:pos="9689"/>
        </w:tabs>
        <w:ind w:firstLine="567"/>
        <w:jc w:val="both"/>
      </w:pPr>
      <w:r w:rsidRPr="005336BD">
        <w:t>Должностей в органах управления коммерческих организаций, в период возбуждения в отношении их процедуры банкротства, не занимал.</w:t>
      </w:r>
    </w:p>
    <w:p w:rsidR="0020100E" w:rsidRDefault="0020100E" w:rsidP="0020100E"/>
    <w:p w:rsidR="0020100E" w:rsidRDefault="0020100E" w:rsidP="0020100E">
      <w:proofErr w:type="spellStart"/>
      <w:r>
        <w:rPr>
          <w:rStyle w:val="SUBST"/>
          <w:bCs/>
          <w:iCs/>
          <w:szCs w:val="22"/>
        </w:rPr>
        <w:t>Дергунова</w:t>
      </w:r>
      <w:proofErr w:type="spellEnd"/>
      <w:r>
        <w:rPr>
          <w:rStyle w:val="SUBST"/>
          <w:bCs/>
          <w:iCs/>
          <w:szCs w:val="22"/>
        </w:rPr>
        <w:t xml:space="preserve"> Татьяна Евгеньевна</w:t>
      </w:r>
    </w:p>
    <w:p w:rsidR="0020100E" w:rsidRDefault="0020100E" w:rsidP="0020100E">
      <w:pPr>
        <w:rPr>
          <w:rStyle w:val="SUBST"/>
          <w:bCs/>
          <w:iCs/>
          <w:szCs w:val="22"/>
        </w:rPr>
      </w:pPr>
      <w:r>
        <w:t xml:space="preserve">Год рождения: </w:t>
      </w:r>
      <w:r>
        <w:rPr>
          <w:rStyle w:val="SUBST"/>
          <w:bCs/>
          <w:iCs/>
          <w:szCs w:val="22"/>
        </w:rPr>
        <w:t>1955</w:t>
      </w:r>
    </w:p>
    <w:p w:rsidR="0020100E" w:rsidRPr="00A60B73" w:rsidRDefault="0020100E" w:rsidP="0020100E">
      <w:pPr>
        <w:pStyle w:val="af1"/>
        <w:spacing w:before="0" w:after="0"/>
        <w:rPr>
          <w:rFonts w:ascii="Times New Roman" w:hAnsi="Times New Roman" w:cs="Times New Roman"/>
          <w:b/>
          <w:bCs/>
          <w:i/>
          <w:iCs/>
        </w:rPr>
      </w:pPr>
      <w:r w:rsidRPr="00A60B73">
        <w:rPr>
          <w:rFonts w:ascii="Times New Roman" w:hAnsi="Times New Roman" w:cs="Times New Roman"/>
        </w:rPr>
        <w:t xml:space="preserve">Образование: </w:t>
      </w:r>
      <w:r w:rsidRPr="00A60B73">
        <w:rPr>
          <w:rFonts w:ascii="Times New Roman" w:hAnsi="Times New Roman" w:cs="Times New Roman"/>
          <w:b/>
          <w:bCs/>
          <w:i/>
          <w:iCs/>
        </w:rPr>
        <w:t>высшее</w:t>
      </w:r>
    </w:p>
    <w:p w:rsidR="0020100E" w:rsidRDefault="0020100E" w:rsidP="0020100E">
      <w:proofErr w:type="gramStart"/>
      <w:r>
        <w:t>Должности за последние 5 лет:</w:t>
      </w:r>
      <w:proofErr w:type="gramEnd"/>
    </w:p>
    <w:p w:rsidR="0020100E" w:rsidRDefault="0020100E" w:rsidP="0020100E">
      <w:r>
        <w:rPr>
          <w:rStyle w:val="SUBST"/>
          <w:bCs/>
          <w:iCs/>
          <w:szCs w:val="22"/>
        </w:rPr>
        <w:t>2012 - наст</w:t>
      </w:r>
      <w:proofErr w:type="gramStart"/>
      <w:r>
        <w:rPr>
          <w:rStyle w:val="SUBST"/>
          <w:bCs/>
          <w:iCs/>
          <w:szCs w:val="22"/>
        </w:rPr>
        <w:t>.</w:t>
      </w:r>
      <w:proofErr w:type="gramEnd"/>
      <w:r>
        <w:rPr>
          <w:rStyle w:val="SUBST"/>
          <w:bCs/>
          <w:iCs/>
          <w:szCs w:val="22"/>
        </w:rPr>
        <w:t xml:space="preserve"> </w:t>
      </w:r>
      <w:proofErr w:type="gramStart"/>
      <w:r>
        <w:rPr>
          <w:rStyle w:val="SUBST"/>
          <w:bCs/>
          <w:iCs/>
          <w:szCs w:val="22"/>
        </w:rPr>
        <w:t>в</w:t>
      </w:r>
      <w:proofErr w:type="gramEnd"/>
      <w:r>
        <w:rPr>
          <w:rStyle w:val="SUBST"/>
          <w:bCs/>
          <w:iCs/>
          <w:szCs w:val="22"/>
        </w:rPr>
        <w:t>ремя – главный бухгалтер</w:t>
      </w:r>
      <w:r>
        <w:t xml:space="preserve"> </w:t>
      </w:r>
      <w:r>
        <w:rPr>
          <w:rStyle w:val="SUBST"/>
          <w:bCs/>
          <w:iCs/>
          <w:szCs w:val="22"/>
        </w:rPr>
        <w:t>ПАО «Промышленная компания "Гермес-Союз"</w:t>
      </w:r>
    </w:p>
    <w:p w:rsidR="0020100E" w:rsidRPr="00761212" w:rsidRDefault="0020100E" w:rsidP="0020100E">
      <w:pPr>
        <w:rPr>
          <w:b/>
          <w:bCs/>
          <w:i/>
          <w:iCs/>
        </w:rPr>
      </w:pPr>
      <w:r>
        <w:t xml:space="preserve">Доля в уставном капитале эмитента: </w:t>
      </w:r>
      <w:r w:rsidRPr="00846937">
        <w:rPr>
          <w:b/>
          <w:bCs/>
          <w:i/>
          <w:iCs/>
        </w:rPr>
        <w:t>доли не имеет.</w:t>
      </w:r>
    </w:p>
    <w:p w:rsidR="0020100E" w:rsidRPr="00846937" w:rsidRDefault="0020100E" w:rsidP="0020100E">
      <w:pPr>
        <w:rPr>
          <w:b/>
          <w:bCs/>
          <w:i/>
          <w:iCs/>
        </w:rPr>
      </w:pPr>
      <w:r>
        <w:t xml:space="preserve">Доля принадлежащих данному лицу обыкновенных акций эмитента: </w:t>
      </w:r>
      <w:r w:rsidRPr="00846937">
        <w:rPr>
          <w:b/>
          <w:bCs/>
          <w:i/>
          <w:iCs/>
        </w:rPr>
        <w:t>доли не имеет.</w:t>
      </w:r>
    </w:p>
    <w:p w:rsidR="0020100E" w:rsidRDefault="0020100E" w:rsidP="0020100E">
      <w:r>
        <w:t xml:space="preserve">Доли в дочерних/зависимых обществах эмитента: </w:t>
      </w:r>
      <w:r>
        <w:rPr>
          <w:rStyle w:val="SUBST"/>
          <w:bCs/>
          <w:iCs/>
          <w:szCs w:val="22"/>
        </w:rPr>
        <w:t>долей не имеет</w:t>
      </w:r>
    </w:p>
    <w:p w:rsidR="0020100E" w:rsidRDefault="0020100E" w:rsidP="0020100E">
      <w:pPr>
        <w:rPr>
          <w:b/>
          <w:bCs/>
          <w:i/>
          <w:iCs/>
        </w:rPr>
      </w:pPr>
      <w:r>
        <w:t xml:space="preserve">Родственных связей с иными лицами, входящими в состав органов управления эмитента и органов </w:t>
      </w:r>
      <w:proofErr w:type="gramStart"/>
      <w:r>
        <w:t>контроля за</w:t>
      </w:r>
      <w:proofErr w:type="gramEnd"/>
      <w:r>
        <w:t xml:space="preserve"> финансово-хозяйственной деятельностью эмитента: </w:t>
      </w:r>
      <w:r>
        <w:rPr>
          <w:b/>
          <w:bCs/>
          <w:i/>
          <w:iCs/>
        </w:rPr>
        <w:t>не имеет</w:t>
      </w:r>
    </w:p>
    <w:p w:rsidR="006D2E5B" w:rsidRPr="005336BD" w:rsidRDefault="006D2E5B" w:rsidP="006D2E5B">
      <w:pPr>
        <w:pStyle w:val="aa"/>
        <w:tabs>
          <w:tab w:val="clear" w:pos="4844"/>
          <w:tab w:val="clear" w:pos="9689"/>
        </w:tabs>
        <w:ind w:firstLine="567"/>
        <w:jc w:val="both"/>
      </w:pPr>
      <w:r w:rsidRPr="005336BD">
        <w:t xml:space="preserve">К административной </w:t>
      </w:r>
      <w:r>
        <w:t xml:space="preserve">ответственности за правонарушения в области финансов, налогов и сборов, рынка ценных бумаг </w:t>
      </w:r>
      <w:r w:rsidRPr="005336BD">
        <w:t xml:space="preserve">и уголовной ответственности </w:t>
      </w:r>
      <w:r>
        <w:t xml:space="preserve">за преступления в сфере экономики и преступления против государственной власти </w:t>
      </w:r>
      <w:r w:rsidRPr="005336BD">
        <w:t>не привлекался.</w:t>
      </w:r>
    </w:p>
    <w:p w:rsidR="0020100E" w:rsidRPr="005336BD" w:rsidRDefault="0020100E" w:rsidP="0020100E">
      <w:pPr>
        <w:pStyle w:val="aa"/>
        <w:tabs>
          <w:tab w:val="clear" w:pos="4844"/>
          <w:tab w:val="clear" w:pos="9689"/>
        </w:tabs>
        <w:ind w:firstLine="567"/>
        <w:jc w:val="both"/>
      </w:pPr>
      <w:r w:rsidRPr="005336BD">
        <w:t>Должностей в органах управления коммерческих организаций, в период возбуждения в отношении их процедуры банкротства, не занимал</w:t>
      </w:r>
      <w:r w:rsidR="00876124">
        <w:t>а.</w:t>
      </w:r>
    </w:p>
    <w:p w:rsidR="0020100E" w:rsidRDefault="0020100E" w:rsidP="0020100E"/>
    <w:p w:rsidR="0020100E" w:rsidRDefault="0020100E" w:rsidP="0020100E">
      <w:pPr>
        <w:rPr>
          <w:rStyle w:val="SUBST"/>
          <w:bCs/>
          <w:iCs/>
          <w:szCs w:val="22"/>
        </w:rPr>
      </w:pPr>
      <w:r>
        <w:rPr>
          <w:rStyle w:val="SUBST"/>
          <w:bCs/>
          <w:iCs/>
          <w:szCs w:val="22"/>
        </w:rPr>
        <w:t>Первушин Владимир Петрович</w:t>
      </w:r>
    </w:p>
    <w:p w:rsidR="0020100E" w:rsidRDefault="0020100E" w:rsidP="0020100E">
      <w:pPr>
        <w:rPr>
          <w:rStyle w:val="SUBST"/>
          <w:bCs/>
          <w:iCs/>
          <w:szCs w:val="22"/>
        </w:rPr>
      </w:pPr>
      <w:r>
        <w:t>Год рождения:</w:t>
      </w:r>
      <w:r w:rsidRPr="00056E53">
        <w:rPr>
          <w:b/>
          <w:bCs/>
          <w:i/>
          <w:iCs/>
        </w:rPr>
        <w:t xml:space="preserve"> </w:t>
      </w:r>
      <w:r>
        <w:rPr>
          <w:rStyle w:val="SUBST"/>
          <w:bCs/>
          <w:iCs/>
          <w:szCs w:val="22"/>
        </w:rPr>
        <w:t>1935</w:t>
      </w:r>
    </w:p>
    <w:p w:rsidR="0020100E" w:rsidRPr="00A60B73" w:rsidRDefault="0020100E" w:rsidP="0020100E">
      <w:pPr>
        <w:pStyle w:val="af1"/>
        <w:spacing w:before="0" w:after="0"/>
        <w:rPr>
          <w:rFonts w:ascii="Times New Roman" w:hAnsi="Times New Roman" w:cs="Times New Roman"/>
          <w:b/>
          <w:bCs/>
          <w:i/>
          <w:iCs/>
        </w:rPr>
      </w:pPr>
      <w:r w:rsidRPr="00A60B73">
        <w:rPr>
          <w:rFonts w:ascii="Times New Roman" w:hAnsi="Times New Roman" w:cs="Times New Roman"/>
        </w:rPr>
        <w:t xml:space="preserve">Образование: </w:t>
      </w:r>
      <w:r w:rsidRPr="00A60B73">
        <w:rPr>
          <w:rFonts w:ascii="Times New Roman" w:hAnsi="Times New Roman" w:cs="Times New Roman"/>
          <w:b/>
          <w:bCs/>
          <w:i/>
          <w:iCs/>
        </w:rPr>
        <w:t>высшее</w:t>
      </w:r>
    </w:p>
    <w:p w:rsidR="0020100E" w:rsidRDefault="0020100E" w:rsidP="0020100E">
      <w:proofErr w:type="gramStart"/>
      <w:r>
        <w:t>Должности за последние 5 лет:</w:t>
      </w:r>
      <w:proofErr w:type="gramEnd"/>
    </w:p>
    <w:p w:rsidR="0020100E" w:rsidRDefault="0020100E" w:rsidP="0020100E">
      <w:r w:rsidRPr="00056E53">
        <w:rPr>
          <w:b/>
          <w:bCs/>
          <w:i/>
          <w:iCs/>
        </w:rPr>
        <w:t>1994</w:t>
      </w:r>
      <w:r>
        <w:rPr>
          <w:b/>
          <w:bCs/>
          <w:i/>
          <w:iCs/>
        </w:rPr>
        <w:t xml:space="preserve"> – наст</w:t>
      </w:r>
      <w:proofErr w:type="gramStart"/>
      <w:r>
        <w:rPr>
          <w:b/>
          <w:bCs/>
          <w:i/>
          <w:iCs/>
        </w:rPr>
        <w:t>.</w:t>
      </w:r>
      <w:proofErr w:type="gramEnd"/>
      <w:r>
        <w:rPr>
          <w:b/>
          <w:bCs/>
          <w:i/>
          <w:iCs/>
        </w:rPr>
        <w:t xml:space="preserve"> </w:t>
      </w:r>
      <w:proofErr w:type="gramStart"/>
      <w:r>
        <w:rPr>
          <w:b/>
          <w:bCs/>
          <w:i/>
          <w:iCs/>
        </w:rPr>
        <w:t>в</w:t>
      </w:r>
      <w:proofErr w:type="gramEnd"/>
      <w:r>
        <w:rPr>
          <w:b/>
          <w:bCs/>
          <w:i/>
          <w:iCs/>
        </w:rPr>
        <w:t xml:space="preserve">ремя – председатель совета директоров </w:t>
      </w:r>
      <w:r>
        <w:rPr>
          <w:rStyle w:val="SUBST"/>
          <w:bCs/>
          <w:iCs/>
          <w:szCs w:val="22"/>
        </w:rPr>
        <w:t>АО "Центральная компания Финансово-промышленной группы "Скоростной флот"</w:t>
      </w:r>
    </w:p>
    <w:p w:rsidR="0020100E" w:rsidRPr="00761212" w:rsidRDefault="0020100E" w:rsidP="0020100E">
      <w:pPr>
        <w:rPr>
          <w:b/>
          <w:bCs/>
          <w:i/>
          <w:iCs/>
        </w:rPr>
      </w:pPr>
      <w:r>
        <w:t xml:space="preserve">Доля в уставном капитале эмитента: </w:t>
      </w:r>
      <w:r w:rsidRPr="00846937">
        <w:rPr>
          <w:b/>
          <w:bCs/>
          <w:i/>
          <w:iCs/>
        </w:rPr>
        <w:t>доли не имеет.</w:t>
      </w:r>
    </w:p>
    <w:p w:rsidR="0020100E" w:rsidRPr="00846937" w:rsidRDefault="0020100E" w:rsidP="0020100E">
      <w:pPr>
        <w:rPr>
          <w:b/>
          <w:bCs/>
          <w:i/>
          <w:iCs/>
        </w:rPr>
      </w:pPr>
      <w:r>
        <w:t xml:space="preserve">Доля принадлежащих данному лицу обыкновенных акций эмитента: </w:t>
      </w:r>
      <w:r w:rsidRPr="00846937">
        <w:rPr>
          <w:b/>
          <w:bCs/>
          <w:i/>
          <w:iCs/>
        </w:rPr>
        <w:t>доли не имеет.</w:t>
      </w:r>
    </w:p>
    <w:p w:rsidR="0020100E" w:rsidRDefault="0020100E" w:rsidP="0020100E">
      <w:r>
        <w:t xml:space="preserve">Доли в дочерних/зависимых обществах эмитента: </w:t>
      </w:r>
      <w:r>
        <w:rPr>
          <w:rStyle w:val="SUBST"/>
          <w:bCs/>
          <w:iCs/>
          <w:szCs w:val="22"/>
        </w:rPr>
        <w:t>долей не имеет</w:t>
      </w:r>
    </w:p>
    <w:p w:rsidR="0020100E" w:rsidRDefault="0020100E" w:rsidP="0020100E">
      <w:pPr>
        <w:rPr>
          <w:b/>
          <w:bCs/>
          <w:i/>
          <w:iCs/>
        </w:rPr>
      </w:pPr>
      <w:r>
        <w:t xml:space="preserve">Родственных связей с иными лицами, входящими в состав органов управления эмитента и органов </w:t>
      </w:r>
      <w:proofErr w:type="gramStart"/>
      <w:r>
        <w:t>контроля за</w:t>
      </w:r>
      <w:proofErr w:type="gramEnd"/>
      <w:r>
        <w:t xml:space="preserve"> финансово-хозяйственной деятельностью эмитента: </w:t>
      </w:r>
      <w:r>
        <w:rPr>
          <w:b/>
          <w:bCs/>
          <w:i/>
          <w:iCs/>
        </w:rPr>
        <w:t>не имеет</w:t>
      </w:r>
    </w:p>
    <w:p w:rsidR="006D2E5B" w:rsidRPr="005336BD" w:rsidRDefault="006D2E5B" w:rsidP="006D2E5B">
      <w:pPr>
        <w:pStyle w:val="aa"/>
        <w:tabs>
          <w:tab w:val="clear" w:pos="4844"/>
          <w:tab w:val="clear" w:pos="9689"/>
        </w:tabs>
        <w:ind w:firstLine="567"/>
        <w:jc w:val="both"/>
      </w:pPr>
      <w:r w:rsidRPr="005336BD">
        <w:t xml:space="preserve">К административной </w:t>
      </w:r>
      <w:r>
        <w:t xml:space="preserve">ответственности за правонарушения в области финансов, налогов и сборов, рынка ценных бумаг </w:t>
      </w:r>
      <w:r w:rsidRPr="005336BD">
        <w:t xml:space="preserve">и уголовной ответственности </w:t>
      </w:r>
      <w:r>
        <w:t xml:space="preserve">за преступления в сфере экономики и преступления против государственной власти </w:t>
      </w:r>
      <w:r w:rsidRPr="005336BD">
        <w:t>не привлекался.</w:t>
      </w:r>
    </w:p>
    <w:p w:rsidR="0020100E" w:rsidRPr="005336BD" w:rsidRDefault="0020100E" w:rsidP="0020100E">
      <w:pPr>
        <w:pStyle w:val="aa"/>
        <w:tabs>
          <w:tab w:val="clear" w:pos="4844"/>
          <w:tab w:val="clear" w:pos="9689"/>
        </w:tabs>
        <w:ind w:firstLine="567"/>
        <w:jc w:val="both"/>
      </w:pPr>
      <w:r w:rsidRPr="005336BD">
        <w:t>Должностей в органах управления коммерческих организаций, в период возбуждения в отношении их процедуры банкротства, не занимал.</w:t>
      </w:r>
    </w:p>
    <w:p w:rsidR="0020100E" w:rsidRDefault="0020100E" w:rsidP="0020100E"/>
    <w:p w:rsidR="0020100E" w:rsidRDefault="0020100E" w:rsidP="0020100E">
      <w:proofErr w:type="spellStart"/>
      <w:r>
        <w:rPr>
          <w:rStyle w:val="SUBST"/>
          <w:bCs/>
          <w:iCs/>
          <w:szCs w:val="22"/>
        </w:rPr>
        <w:t>Челпаченко</w:t>
      </w:r>
      <w:proofErr w:type="spellEnd"/>
      <w:r>
        <w:t xml:space="preserve"> </w:t>
      </w:r>
      <w:r>
        <w:rPr>
          <w:rStyle w:val="SUBST"/>
          <w:bCs/>
          <w:iCs/>
          <w:szCs w:val="22"/>
        </w:rPr>
        <w:t>Николай</w:t>
      </w:r>
      <w:r>
        <w:t xml:space="preserve"> </w:t>
      </w:r>
      <w:r>
        <w:rPr>
          <w:rStyle w:val="SUBST"/>
          <w:bCs/>
          <w:iCs/>
          <w:szCs w:val="22"/>
        </w:rPr>
        <w:t>Петрович</w:t>
      </w:r>
    </w:p>
    <w:p w:rsidR="0020100E" w:rsidRDefault="0020100E" w:rsidP="0020100E">
      <w:r>
        <w:t xml:space="preserve">Год рождения: </w:t>
      </w:r>
      <w:r>
        <w:rPr>
          <w:rStyle w:val="SUBST"/>
          <w:bCs/>
          <w:iCs/>
          <w:szCs w:val="22"/>
        </w:rPr>
        <w:t>1959</w:t>
      </w:r>
    </w:p>
    <w:p w:rsidR="0020100E" w:rsidRPr="00E8026E" w:rsidRDefault="0020100E" w:rsidP="0020100E">
      <w:pPr>
        <w:rPr>
          <w:b/>
          <w:bCs/>
          <w:i/>
          <w:iCs/>
        </w:rPr>
      </w:pPr>
      <w:r>
        <w:t xml:space="preserve">Образование: </w:t>
      </w:r>
      <w:r w:rsidRPr="00E8026E">
        <w:rPr>
          <w:b/>
          <w:bCs/>
          <w:i/>
          <w:iCs/>
        </w:rPr>
        <w:t>высшее</w:t>
      </w:r>
    </w:p>
    <w:p w:rsidR="0020100E" w:rsidRDefault="0020100E" w:rsidP="0020100E">
      <w:proofErr w:type="gramStart"/>
      <w:r>
        <w:t>Должности за последние 5 лет:</w:t>
      </w:r>
      <w:proofErr w:type="gramEnd"/>
    </w:p>
    <w:p w:rsidR="0020100E" w:rsidRDefault="0020100E" w:rsidP="0020100E">
      <w:r>
        <w:t xml:space="preserve">Период: </w:t>
      </w:r>
      <w:r>
        <w:rPr>
          <w:rStyle w:val="SUBST"/>
          <w:bCs/>
          <w:iCs/>
          <w:szCs w:val="22"/>
        </w:rPr>
        <w:t>1998 - наст</w:t>
      </w:r>
      <w:proofErr w:type="gramStart"/>
      <w:r>
        <w:rPr>
          <w:rStyle w:val="SUBST"/>
          <w:bCs/>
          <w:iCs/>
          <w:szCs w:val="22"/>
        </w:rPr>
        <w:t>.</w:t>
      </w:r>
      <w:proofErr w:type="gramEnd"/>
      <w:r>
        <w:rPr>
          <w:rStyle w:val="SUBST"/>
          <w:bCs/>
          <w:iCs/>
          <w:szCs w:val="22"/>
        </w:rPr>
        <w:t xml:space="preserve"> </w:t>
      </w:r>
      <w:proofErr w:type="gramStart"/>
      <w:r>
        <w:rPr>
          <w:rStyle w:val="SUBST"/>
          <w:bCs/>
          <w:iCs/>
          <w:szCs w:val="22"/>
        </w:rPr>
        <w:t>в</w:t>
      </w:r>
      <w:proofErr w:type="gramEnd"/>
      <w:r>
        <w:rPr>
          <w:rStyle w:val="SUBST"/>
          <w:bCs/>
          <w:iCs/>
          <w:szCs w:val="22"/>
        </w:rPr>
        <w:t>ремя</w:t>
      </w:r>
    </w:p>
    <w:p w:rsidR="0020100E" w:rsidRDefault="0020100E" w:rsidP="0020100E">
      <w:r>
        <w:t xml:space="preserve">Организация: </w:t>
      </w:r>
      <w:r w:rsidRPr="00A02C44">
        <w:rPr>
          <w:b/>
          <w:bCs/>
          <w:i/>
          <w:iCs/>
        </w:rPr>
        <w:t>Закрытое акционерное общество</w:t>
      </w:r>
      <w:r>
        <w:rPr>
          <w:rStyle w:val="SUBST"/>
          <w:bCs/>
          <w:iCs/>
          <w:szCs w:val="22"/>
        </w:rPr>
        <w:t xml:space="preserve"> "Лента-Сервис"</w:t>
      </w:r>
    </w:p>
    <w:p w:rsidR="0020100E" w:rsidRDefault="0020100E" w:rsidP="0020100E">
      <w:r>
        <w:t xml:space="preserve">Должность: </w:t>
      </w:r>
      <w:r>
        <w:rPr>
          <w:rStyle w:val="SUBST"/>
          <w:bCs/>
          <w:iCs/>
          <w:szCs w:val="22"/>
        </w:rPr>
        <w:t>Директор</w:t>
      </w:r>
    </w:p>
    <w:p w:rsidR="0020100E" w:rsidRDefault="0020100E" w:rsidP="0020100E">
      <w:r>
        <w:t xml:space="preserve">Доля в уставном капитале эмитента: </w:t>
      </w:r>
      <w:r>
        <w:rPr>
          <w:rStyle w:val="SUBST"/>
          <w:bCs/>
          <w:iCs/>
          <w:szCs w:val="22"/>
        </w:rPr>
        <w:t>доли не имеет</w:t>
      </w:r>
    </w:p>
    <w:p w:rsidR="0020100E" w:rsidRDefault="0020100E" w:rsidP="0020100E">
      <w:r>
        <w:t xml:space="preserve">Доля принадлежащих данному лицу обыкновенных акций эмитента: </w:t>
      </w:r>
      <w:r>
        <w:rPr>
          <w:rStyle w:val="SUBST"/>
          <w:bCs/>
          <w:iCs/>
          <w:szCs w:val="22"/>
        </w:rPr>
        <w:t>доли не имеет</w:t>
      </w:r>
    </w:p>
    <w:p w:rsidR="0020100E" w:rsidRDefault="0020100E" w:rsidP="0020100E">
      <w:r>
        <w:t xml:space="preserve">Доли в дочерних/зависимых обществах эмитента: </w:t>
      </w:r>
      <w:r>
        <w:rPr>
          <w:rStyle w:val="SUBST"/>
          <w:bCs/>
          <w:iCs/>
          <w:szCs w:val="22"/>
        </w:rPr>
        <w:t>долей не имеет</w:t>
      </w:r>
    </w:p>
    <w:p w:rsidR="0020100E" w:rsidRDefault="0020100E" w:rsidP="0020100E">
      <w:r>
        <w:t xml:space="preserve">Родственных связей с иными лицами, входящими в состав органов управления эмитента и органов </w:t>
      </w:r>
      <w:proofErr w:type="gramStart"/>
      <w:r>
        <w:t>контроля за</w:t>
      </w:r>
      <w:proofErr w:type="gramEnd"/>
      <w:r>
        <w:t xml:space="preserve"> финансово-хозяйственной деятельностью эмитента: </w:t>
      </w:r>
      <w:r>
        <w:rPr>
          <w:b/>
          <w:bCs/>
          <w:i/>
          <w:iCs/>
        </w:rPr>
        <w:t>не имеет</w:t>
      </w:r>
    </w:p>
    <w:p w:rsidR="006D2E5B" w:rsidRPr="005336BD" w:rsidRDefault="006D2E5B" w:rsidP="006D2E5B">
      <w:pPr>
        <w:pStyle w:val="aa"/>
        <w:tabs>
          <w:tab w:val="clear" w:pos="4844"/>
          <w:tab w:val="clear" w:pos="9689"/>
        </w:tabs>
        <w:ind w:firstLine="567"/>
        <w:jc w:val="both"/>
      </w:pPr>
      <w:r w:rsidRPr="005336BD">
        <w:t xml:space="preserve">К административной </w:t>
      </w:r>
      <w:r>
        <w:t xml:space="preserve">ответственности за правонарушения в области финансов, налогов и сборов, рынка ценных бумаг </w:t>
      </w:r>
      <w:r w:rsidRPr="005336BD">
        <w:t xml:space="preserve">и уголовной ответственности </w:t>
      </w:r>
      <w:r>
        <w:t xml:space="preserve">за преступления в сфере экономики и преступления против государственной власти </w:t>
      </w:r>
      <w:r w:rsidRPr="005336BD">
        <w:t>не привлекался.</w:t>
      </w:r>
    </w:p>
    <w:p w:rsidR="0020100E" w:rsidRPr="005336BD" w:rsidRDefault="0020100E" w:rsidP="0020100E">
      <w:pPr>
        <w:pStyle w:val="aa"/>
        <w:tabs>
          <w:tab w:val="clear" w:pos="4844"/>
          <w:tab w:val="clear" w:pos="9689"/>
        </w:tabs>
        <w:ind w:firstLine="567"/>
        <w:jc w:val="both"/>
      </w:pPr>
      <w:r w:rsidRPr="005336BD">
        <w:t>Должностей в органах управления коммерческих организаций, в период возбуждения в отношении их процедуры банкротства, не занимал.</w:t>
      </w:r>
    </w:p>
    <w:p w:rsidR="0020100E" w:rsidRDefault="0020100E" w:rsidP="0020100E"/>
    <w:p w:rsidR="0020100E" w:rsidRPr="0020100E" w:rsidRDefault="0020100E" w:rsidP="0020100E">
      <w:pPr>
        <w:rPr>
          <w:rStyle w:val="SUBST"/>
          <w:b w:val="0"/>
          <w:i w:val="0"/>
          <w:sz w:val="24"/>
        </w:rPr>
      </w:pPr>
      <w:r w:rsidRPr="0020100E">
        <w:rPr>
          <w:rStyle w:val="SUBST"/>
          <w:b w:val="0"/>
          <w:i w:val="0"/>
          <w:sz w:val="24"/>
        </w:rPr>
        <w:t>Лицо, исполняющее функции единоличного исполнительного органа Общества (генеральный директор)</w:t>
      </w:r>
    </w:p>
    <w:p w:rsidR="0020100E" w:rsidRPr="009342C8" w:rsidRDefault="0020100E" w:rsidP="0020100E">
      <w:pPr>
        <w:rPr>
          <w:b/>
          <w:i/>
        </w:rPr>
      </w:pPr>
      <w:r>
        <w:rPr>
          <w:rStyle w:val="SUBST"/>
          <w:bCs/>
          <w:iCs/>
          <w:szCs w:val="22"/>
        </w:rPr>
        <w:t>Данилов</w:t>
      </w:r>
      <w:r>
        <w:t xml:space="preserve"> </w:t>
      </w:r>
      <w:r w:rsidRPr="009342C8">
        <w:rPr>
          <w:b/>
          <w:i/>
        </w:rPr>
        <w:t>Олег Геннадьевич</w:t>
      </w:r>
    </w:p>
    <w:p w:rsidR="0020100E" w:rsidRDefault="0020100E" w:rsidP="0020100E">
      <w:pPr>
        <w:rPr>
          <w:rStyle w:val="SUBST"/>
          <w:bCs/>
          <w:iCs/>
          <w:szCs w:val="22"/>
        </w:rPr>
      </w:pPr>
      <w:r>
        <w:t xml:space="preserve">Год рождения: </w:t>
      </w:r>
      <w:r>
        <w:rPr>
          <w:rStyle w:val="SUBST"/>
          <w:bCs/>
          <w:iCs/>
          <w:szCs w:val="22"/>
        </w:rPr>
        <w:t>1970</w:t>
      </w:r>
    </w:p>
    <w:p w:rsidR="00876124" w:rsidRPr="005C5DA8" w:rsidRDefault="00876124" w:rsidP="00876124">
      <w:pPr>
        <w:rPr>
          <w:b/>
          <w:bCs/>
          <w:i/>
          <w:iCs/>
        </w:rPr>
      </w:pPr>
      <w:r>
        <w:t xml:space="preserve">Образование: </w:t>
      </w:r>
      <w:r w:rsidRPr="005C5DA8">
        <w:rPr>
          <w:b/>
          <w:bCs/>
          <w:i/>
          <w:iCs/>
        </w:rPr>
        <w:t>высшее</w:t>
      </w:r>
    </w:p>
    <w:p w:rsidR="0020100E" w:rsidRDefault="0020100E" w:rsidP="0020100E">
      <w:proofErr w:type="gramStart"/>
      <w:r>
        <w:t>Должности за последние 5 лет:</w:t>
      </w:r>
      <w:proofErr w:type="gramEnd"/>
    </w:p>
    <w:p w:rsidR="0020100E" w:rsidRDefault="0020100E" w:rsidP="0020100E">
      <w:pPr>
        <w:rPr>
          <w:rStyle w:val="SUBST"/>
          <w:bCs/>
          <w:iCs/>
          <w:szCs w:val="22"/>
        </w:rPr>
      </w:pPr>
      <w:r>
        <w:rPr>
          <w:rStyle w:val="SUBST"/>
          <w:bCs/>
          <w:iCs/>
          <w:szCs w:val="22"/>
        </w:rPr>
        <w:t>2013 - 2015 – финансовый директор ПАО "Лента"</w:t>
      </w:r>
    </w:p>
    <w:p w:rsidR="0020100E" w:rsidRDefault="0020100E" w:rsidP="0020100E">
      <w:pPr>
        <w:rPr>
          <w:rStyle w:val="SUBST"/>
          <w:bCs/>
          <w:iCs/>
          <w:szCs w:val="22"/>
        </w:rPr>
      </w:pPr>
      <w:r>
        <w:rPr>
          <w:rStyle w:val="SUBST"/>
          <w:bCs/>
          <w:iCs/>
          <w:szCs w:val="22"/>
        </w:rPr>
        <w:t>2015 - наст</w:t>
      </w:r>
      <w:proofErr w:type="gramStart"/>
      <w:r>
        <w:rPr>
          <w:rStyle w:val="SUBST"/>
          <w:bCs/>
          <w:iCs/>
          <w:szCs w:val="22"/>
        </w:rPr>
        <w:t>.</w:t>
      </w:r>
      <w:proofErr w:type="gramEnd"/>
      <w:r>
        <w:rPr>
          <w:rStyle w:val="SUBST"/>
          <w:bCs/>
          <w:iCs/>
          <w:szCs w:val="22"/>
        </w:rPr>
        <w:t xml:space="preserve"> </w:t>
      </w:r>
      <w:proofErr w:type="gramStart"/>
      <w:r>
        <w:rPr>
          <w:rStyle w:val="SUBST"/>
          <w:bCs/>
          <w:iCs/>
          <w:szCs w:val="22"/>
        </w:rPr>
        <w:t>в</w:t>
      </w:r>
      <w:proofErr w:type="gramEnd"/>
      <w:r>
        <w:rPr>
          <w:rStyle w:val="SUBST"/>
          <w:bCs/>
          <w:iCs/>
          <w:szCs w:val="22"/>
        </w:rPr>
        <w:t>ремя – генеральный директор ПАО "Лента"</w:t>
      </w:r>
    </w:p>
    <w:p w:rsidR="0020100E" w:rsidRDefault="0020100E" w:rsidP="0020100E">
      <w:r>
        <w:t xml:space="preserve">Доля в уставном капитале эмитента: </w:t>
      </w:r>
      <w:r>
        <w:rPr>
          <w:rStyle w:val="SUBST"/>
          <w:bCs/>
          <w:iCs/>
          <w:szCs w:val="22"/>
        </w:rPr>
        <w:t>доли не имеет</w:t>
      </w:r>
    </w:p>
    <w:p w:rsidR="0020100E" w:rsidRDefault="0020100E" w:rsidP="0020100E">
      <w:r>
        <w:t xml:space="preserve">Доля принадлежащих данному лицу обыкновенных акций эмитента: </w:t>
      </w:r>
      <w:r>
        <w:rPr>
          <w:rStyle w:val="SUBST"/>
          <w:bCs/>
          <w:iCs/>
          <w:szCs w:val="22"/>
        </w:rPr>
        <w:t>доли не имеет</w:t>
      </w:r>
    </w:p>
    <w:p w:rsidR="0020100E" w:rsidRDefault="0020100E" w:rsidP="0020100E">
      <w:r>
        <w:t xml:space="preserve">Доли в дочерних/зависимых обществах эмитента: </w:t>
      </w:r>
      <w:r>
        <w:rPr>
          <w:rStyle w:val="SUBST"/>
          <w:bCs/>
          <w:iCs/>
          <w:szCs w:val="22"/>
        </w:rPr>
        <w:t>долей не имеет</w:t>
      </w:r>
    </w:p>
    <w:p w:rsidR="0020100E" w:rsidRDefault="0020100E" w:rsidP="0020100E">
      <w:pPr>
        <w:rPr>
          <w:b/>
          <w:bCs/>
          <w:i/>
          <w:iCs/>
        </w:rPr>
      </w:pPr>
      <w:r>
        <w:t xml:space="preserve">Родственных связей с иными лицами, входящими </w:t>
      </w:r>
      <w:proofErr w:type="gramStart"/>
      <w:r>
        <w:t>в</w:t>
      </w:r>
      <w:proofErr w:type="gramEnd"/>
      <w:r>
        <w:t xml:space="preserve"> </w:t>
      </w:r>
      <w:proofErr w:type="gramStart"/>
      <w:r>
        <w:t>состава</w:t>
      </w:r>
      <w:proofErr w:type="gramEnd"/>
      <w:r>
        <w:t xml:space="preserve"> органов контроля</w:t>
      </w:r>
      <w:r w:rsidR="00876124">
        <w:t xml:space="preserve"> эмитента</w:t>
      </w:r>
      <w:r>
        <w:t xml:space="preserve"> за финансово-хозяйственной деятельностью эмитента: </w:t>
      </w:r>
      <w:r>
        <w:rPr>
          <w:b/>
          <w:bCs/>
          <w:i/>
          <w:iCs/>
        </w:rPr>
        <w:t>не имеет.</w:t>
      </w:r>
    </w:p>
    <w:p w:rsidR="00876124" w:rsidRDefault="00876124" w:rsidP="00876124">
      <w:pPr>
        <w:rPr>
          <w:b/>
          <w:bCs/>
          <w:i/>
          <w:iCs/>
        </w:rPr>
      </w:pPr>
      <w:r w:rsidRPr="00876124">
        <w:rPr>
          <w:bCs/>
          <w:iCs/>
        </w:rPr>
        <w:t xml:space="preserve">Является сыном </w:t>
      </w:r>
      <w:proofErr w:type="gramStart"/>
      <w:r w:rsidRPr="00876124">
        <w:rPr>
          <w:bCs/>
          <w:iCs/>
        </w:rPr>
        <w:t>члена совета директоров</w:t>
      </w:r>
      <w:r>
        <w:rPr>
          <w:b/>
          <w:bCs/>
          <w:i/>
          <w:iCs/>
        </w:rPr>
        <w:t xml:space="preserve"> Данилова Геннадия Андреевича</w:t>
      </w:r>
      <w:proofErr w:type="gramEnd"/>
      <w:r>
        <w:rPr>
          <w:b/>
          <w:bCs/>
          <w:i/>
          <w:iCs/>
        </w:rPr>
        <w:t>.</w:t>
      </w:r>
    </w:p>
    <w:p w:rsidR="006D2E5B" w:rsidRPr="005336BD" w:rsidRDefault="006D2E5B" w:rsidP="006D2E5B">
      <w:pPr>
        <w:pStyle w:val="aa"/>
        <w:tabs>
          <w:tab w:val="clear" w:pos="4844"/>
          <w:tab w:val="clear" w:pos="9689"/>
        </w:tabs>
        <w:ind w:firstLine="567"/>
        <w:jc w:val="both"/>
      </w:pPr>
      <w:r w:rsidRPr="005336BD">
        <w:t xml:space="preserve">К административной </w:t>
      </w:r>
      <w:r>
        <w:t xml:space="preserve">ответственности за правонарушения в области финансов, налогов и сборов, рынка ценных бумаг </w:t>
      </w:r>
      <w:r w:rsidRPr="005336BD">
        <w:t xml:space="preserve">и уголовной ответственности </w:t>
      </w:r>
      <w:r>
        <w:t xml:space="preserve">за преступления в сфере экономики и преступления против государственной власти </w:t>
      </w:r>
      <w:r w:rsidRPr="005336BD">
        <w:t>не привлекался.</w:t>
      </w:r>
    </w:p>
    <w:p w:rsidR="0020100E" w:rsidRPr="005336BD" w:rsidRDefault="0020100E" w:rsidP="0020100E">
      <w:pPr>
        <w:pStyle w:val="aa"/>
        <w:tabs>
          <w:tab w:val="clear" w:pos="4844"/>
          <w:tab w:val="clear" w:pos="9689"/>
        </w:tabs>
        <w:ind w:firstLine="567"/>
        <w:jc w:val="both"/>
      </w:pPr>
      <w:r w:rsidRPr="005336BD">
        <w:t>Должностей в органах управления коммерческих организаций, в период возбуждения в отношении их процедуры банкротства, не занимал.</w:t>
      </w:r>
    </w:p>
    <w:p w:rsidR="00B804EF" w:rsidRPr="005336BD" w:rsidRDefault="00B804EF" w:rsidP="00B804EF"/>
    <w:p w:rsidR="0063004E" w:rsidRPr="00C44CE4" w:rsidRDefault="00DD0F1A" w:rsidP="00C10D50">
      <w:pPr>
        <w:ind w:firstLine="567"/>
        <w:rPr>
          <w:b/>
        </w:rPr>
      </w:pPr>
      <w:r>
        <w:rPr>
          <w:b/>
        </w:rPr>
        <w:t xml:space="preserve">Уставом эмитента </w:t>
      </w:r>
      <w:r w:rsidR="00446A98">
        <w:rPr>
          <w:b/>
        </w:rPr>
        <w:t xml:space="preserve">и Положением о совете директоров </w:t>
      </w:r>
      <w:r>
        <w:rPr>
          <w:b/>
        </w:rPr>
        <w:t>не предусмотрено</w:t>
      </w:r>
      <w:r w:rsidR="0063004E" w:rsidRPr="00C44CE4">
        <w:rPr>
          <w:b/>
        </w:rPr>
        <w:t xml:space="preserve"> создан</w:t>
      </w:r>
      <w:r>
        <w:rPr>
          <w:b/>
        </w:rPr>
        <w:t>ие</w:t>
      </w:r>
      <w:r w:rsidR="0063004E" w:rsidRPr="00C44CE4">
        <w:rPr>
          <w:b/>
        </w:rPr>
        <w:t xml:space="preserve"> комитет</w:t>
      </w:r>
      <w:r>
        <w:rPr>
          <w:b/>
        </w:rPr>
        <w:t>ов совета директоров</w:t>
      </w:r>
      <w:r w:rsidR="0063004E" w:rsidRPr="00C44CE4">
        <w:rPr>
          <w:b/>
        </w:rPr>
        <w:t>.</w:t>
      </w:r>
    </w:p>
    <w:p w:rsidR="00150F64" w:rsidRPr="005336BD" w:rsidRDefault="00150F64" w:rsidP="00C10D50">
      <w:pPr>
        <w:ind w:firstLine="567"/>
      </w:pPr>
    </w:p>
    <w:p w:rsidR="00357648" w:rsidRDefault="00B97205">
      <w:pPr>
        <w:pStyle w:val="a8"/>
        <w:tabs>
          <w:tab w:val="left" w:pos="9639"/>
        </w:tabs>
        <w:ind w:right="1020"/>
      </w:pPr>
      <w:hyperlink r:id="rId80">
        <w:r w:rsidR="00BB7AAE" w:rsidRPr="005336BD">
          <w:rPr>
            <w:rStyle w:val="ListLabel1"/>
            <w:b/>
            <w:sz w:val="24"/>
            <w:szCs w:val="24"/>
          </w:rPr>
          <w:t>5.3. Сведения о размере вознаграждения и (или) компенсации расходов по каждому органу управления эмитента</w:t>
        </w:r>
      </w:hyperlink>
      <w:r w:rsidR="00CA562B">
        <w:t>:</w:t>
      </w:r>
    </w:p>
    <w:p w:rsidR="00CA562B" w:rsidRPr="005336BD" w:rsidRDefault="00CA562B">
      <w:pPr>
        <w:pStyle w:val="a8"/>
        <w:tabs>
          <w:tab w:val="left" w:pos="9639"/>
        </w:tabs>
        <w:ind w:right="1020"/>
        <w:rPr>
          <w:b/>
          <w:szCs w:val="24"/>
        </w:rPr>
      </w:pPr>
    </w:p>
    <w:p w:rsidR="00B804EF" w:rsidRPr="005336BD" w:rsidRDefault="00B804EF" w:rsidP="00B804EF">
      <w:pPr>
        <w:ind w:firstLine="720"/>
        <w:jc w:val="both"/>
      </w:pPr>
      <w:r w:rsidRPr="005336BD">
        <w:t>Суммарный размер вознаграждений, выплаченных лицам, перечисленным в пункте 5.2., за исключением лица, осуществляющего функции единоличного исполнительного органа, за отчетный период:</w:t>
      </w:r>
    </w:p>
    <w:p w:rsidR="00B804EF" w:rsidRPr="005336BD" w:rsidRDefault="00B804EF" w:rsidP="00B804EF">
      <w:pPr>
        <w:ind w:firstLine="720"/>
        <w:rPr>
          <w:bCs/>
          <w:i/>
          <w:iCs/>
        </w:rPr>
      </w:pPr>
      <w:r w:rsidRPr="005336BD">
        <w:t xml:space="preserve">Заработная плата (руб.): </w:t>
      </w:r>
      <w:r w:rsidRPr="005336BD">
        <w:rPr>
          <w:bCs/>
          <w:i/>
          <w:iCs/>
        </w:rPr>
        <w:t>0</w:t>
      </w:r>
    </w:p>
    <w:p w:rsidR="00B804EF" w:rsidRPr="005336BD" w:rsidRDefault="00B804EF" w:rsidP="00B804EF">
      <w:pPr>
        <w:ind w:firstLine="720"/>
        <w:rPr>
          <w:bCs/>
        </w:rPr>
      </w:pPr>
      <w:r w:rsidRPr="005336BD">
        <w:t xml:space="preserve">Премии (руб.): </w:t>
      </w:r>
      <w:r w:rsidRPr="005336BD">
        <w:rPr>
          <w:bCs/>
          <w:i/>
          <w:iCs/>
        </w:rPr>
        <w:t>0</w:t>
      </w:r>
    </w:p>
    <w:p w:rsidR="00B804EF" w:rsidRPr="005336BD" w:rsidRDefault="00B804EF" w:rsidP="00B804EF">
      <w:pPr>
        <w:ind w:firstLine="720"/>
        <w:rPr>
          <w:rStyle w:val="SUBST"/>
          <w:bCs/>
          <w:iCs/>
          <w:sz w:val="24"/>
        </w:rPr>
      </w:pPr>
      <w:r w:rsidRPr="005336BD">
        <w:t xml:space="preserve">Комиссионные (руб.): </w:t>
      </w:r>
      <w:r w:rsidRPr="005336BD">
        <w:rPr>
          <w:bCs/>
          <w:i/>
          <w:iCs/>
        </w:rPr>
        <w:t>0</w:t>
      </w:r>
    </w:p>
    <w:p w:rsidR="00B804EF" w:rsidRPr="005336BD" w:rsidRDefault="00B804EF" w:rsidP="00B804EF">
      <w:pPr>
        <w:ind w:firstLine="720"/>
        <w:rPr>
          <w:bCs/>
          <w:i/>
          <w:iCs/>
        </w:rPr>
      </w:pPr>
      <w:r w:rsidRPr="005336BD">
        <w:t xml:space="preserve">Льготы и/или компенсации расходов (руб.): </w:t>
      </w:r>
      <w:r w:rsidRPr="005336BD">
        <w:rPr>
          <w:bCs/>
          <w:i/>
          <w:iCs/>
        </w:rPr>
        <w:t>0</w:t>
      </w:r>
    </w:p>
    <w:p w:rsidR="00B804EF" w:rsidRPr="005336BD" w:rsidRDefault="00B804EF" w:rsidP="00B804EF">
      <w:pPr>
        <w:ind w:firstLine="720"/>
      </w:pPr>
      <w:r w:rsidRPr="005336BD">
        <w:t xml:space="preserve">Иные имущественные предоставления (руб.): </w:t>
      </w:r>
      <w:r w:rsidRPr="005336BD">
        <w:rPr>
          <w:bCs/>
          <w:i/>
          <w:iCs/>
        </w:rPr>
        <w:t>0</w:t>
      </w:r>
    </w:p>
    <w:p w:rsidR="00B804EF" w:rsidRPr="005336BD" w:rsidRDefault="00B804EF" w:rsidP="00B804EF">
      <w:pPr>
        <w:ind w:firstLine="720"/>
      </w:pPr>
      <w:r w:rsidRPr="005336BD">
        <w:t xml:space="preserve">Всего (руб.): </w:t>
      </w:r>
      <w:r w:rsidRPr="005336BD">
        <w:rPr>
          <w:bCs/>
          <w:i/>
          <w:iCs/>
        </w:rPr>
        <w:t>0</w:t>
      </w:r>
    </w:p>
    <w:p w:rsidR="00B804EF" w:rsidRPr="005336BD" w:rsidRDefault="00B804EF" w:rsidP="00B804EF">
      <w:pPr>
        <w:ind w:firstLine="720"/>
        <w:jc w:val="both"/>
      </w:pPr>
      <w:r w:rsidRPr="005336BD">
        <w:t xml:space="preserve">Соглашения относительно перечисленных выше выплат в текущем году: </w:t>
      </w:r>
      <w:r w:rsidRPr="005336BD">
        <w:rPr>
          <w:bCs/>
          <w:i/>
          <w:iCs/>
        </w:rPr>
        <w:t>нет</w:t>
      </w:r>
    </w:p>
    <w:p w:rsidR="00AB3EC3" w:rsidRDefault="00AB3EC3" w:rsidP="00AB3EC3">
      <w:pPr>
        <w:pStyle w:val="a8"/>
        <w:tabs>
          <w:tab w:val="left" w:pos="9639"/>
        </w:tabs>
        <w:ind w:right="1020"/>
      </w:pPr>
    </w:p>
    <w:p w:rsidR="00AB3EC3" w:rsidRPr="005336BD" w:rsidRDefault="00B97205" w:rsidP="00AB3EC3">
      <w:pPr>
        <w:pStyle w:val="a8"/>
        <w:tabs>
          <w:tab w:val="left" w:pos="9639"/>
        </w:tabs>
        <w:ind w:right="1020"/>
        <w:rPr>
          <w:b/>
          <w:szCs w:val="24"/>
        </w:rPr>
      </w:pPr>
      <w:hyperlink r:id="rId81">
        <w:r w:rsidR="00AB3EC3" w:rsidRPr="005336BD">
          <w:rPr>
            <w:rStyle w:val="ListLabel1"/>
            <w:b/>
            <w:sz w:val="24"/>
            <w:szCs w:val="24"/>
          </w:rPr>
          <w:t xml:space="preserve">5.4. Сведения о структуре и компетенции органов </w:t>
        </w:r>
        <w:proofErr w:type="gramStart"/>
        <w:r w:rsidR="00AB3EC3" w:rsidRPr="005336BD">
          <w:rPr>
            <w:rStyle w:val="ListLabel1"/>
            <w:b/>
            <w:sz w:val="24"/>
            <w:szCs w:val="24"/>
          </w:rPr>
          <w:t>контроля за</w:t>
        </w:r>
        <w:proofErr w:type="gramEnd"/>
        <w:r w:rsidR="00AB3EC3" w:rsidRPr="005336BD">
          <w:rPr>
            <w:rStyle w:val="ListLabel1"/>
            <w:b/>
            <w:sz w:val="24"/>
            <w:szCs w:val="24"/>
          </w:rPr>
          <w:t xml:space="preserve"> финансово-хозяйственной деятельностью эмитента, а также об организации системы управления рисками и внутреннего контроля</w:t>
        </w:r>
      </w:hyperlink>
    </w:p>
    <w:p w:rsidR="00AB3EC3" w:rsidRDefault="00AB3EC3" w:rsidP="00AB3EC3">
      <w:pPr>
        <w:adjustRightInd w:val="0"/>
        <w:ind w:firstLine="485"/>
        <w:jc w:val="both"/>
      </w:pPr>
      <w:r w:rsidRPr="005336BD">
        <w:t xml:space="preserve">Для осуществления </w:t>
      </w:r>
      <w:proofErr w:type="gramStart"/>
      <w:r w:rsidRPr="005336BD">
        <w:t>контроля за</w:t>
      </w:r>
      <w:proofErr w:type="gramEnd"/>
      <w:r w:rsidRPr="005336BD">
        <w:t xml:space="preserve"> финансово-хозяйственной деятельностью Общества общим собранием акционеров в соответствии с Уставом Общества избирается ревизионная комиссия  Общества в составе  5  человек.</w:t>
      </w:r>
    </w:p>
    <w:p w:rsidR="00AB3EC3" w:rsidRPr="005336BD" w:rsidRDefault="00AB3EC3" w:rsidP="00AB3EC3">
      <w:pPr>
        <w:pStyle w:val="21"/>
        <w:spacing w:after="0" w:line="240" w:lineRule="auto"/>
        <w:ind w:left="0" w:firstLine="567"/>
        <w:jc w:val="both"/>
      </w:pPr>
      <w:r w:rsidRPr="005336BD">
        <w:t xml:space="preserve">По решению общего собрания акционеров членам ревизионной комиссии Общества в период исполнения ими своих обязанностей могут выплачиваться вознаграждения и (или) </w:t>
      </w:r>
      <w:r>
        <w:t>компенси</w:t>
      </w:r>
      <w:r w:rsidRPr="005336BD">
        <w:t>роваться расходы, связанные с исполнением ими своих обязанностей. Размеры таких вознаграждений и компенсаций устанавливаются решением общего собрания акционеров.</w:t>
      </w:r>
    </w:p>
    <w:p w:rsidR="00AB3EC3" w:rsidRPr="005336BD" w:rsidRDefault="00AB3EC3" w:rsidP="00AB3EC3">
      <w:pPr>
        <w:adjustRightInd w:val="0"/>
        <w:ind w:firstLine="485"/>
        <w:jc w:val="both"/>
      </w:pPr>
      <w:r w:rsidRPr="005336BD">
        <w:t>Порядок деятельности ревизионной комиссии Общества определяется внутренним документом Общества – «Положение о ревизионной комиссии», утверждаемым общим собранием акционеров.</w:t>
      </w:r>
    </w:p>
    <w:p w:rsidR="00AB3EC3" w:rsidRPr="005336BD" w:rsidRDefault="00AB3EC3" w:rsidP="00AB3EC3">
      <w:pPr>
        <w:adjustRightInd w:val="0"/>
        <w:ind w:firstLine="485"/>
        <w:jc w:val="both"/>
      </w:pPr>
      <w:r w:rsidRPr="005336BD">
        <w:t>Проверка (ревизия) финансово-хозяйственной деятельности Общества осуществляется по итогам деятельности Общества за год, а также во всякое время по инициативе ревизионной комиссии Общества, решению общего собрания акционеров, Совета директоров  Общества или по требованию акционера  Общества, владеющего в совокупности не менее чем 10 процентами голосующих акций Общества.</w:t>
      </w:r>
    </w:p>
    <w:p w:rsidR="00AB3EC3" w:rsidRPr="005336BD" w:rsidRDefault="00AB3EC3" w:rsidP="00AB3EC3">
      <w:pPr>
        <w:adjustRightInd w:val="0"/>
        <w:ind w:firstLine="485"/>
        <w:jc w:val="both"/>
      </w:pPr>
      <w:r w:rsidRPr="005336BD">
        <w:t>По требованию ревизионной комиссии Общества лица, занимающие должности в органах управления Общества, обязаны представить документы о финансово-хозяйственной деятельности Общества.</w:t>
      </w:r>
    </w:p>
    <w:p w:rsidR="00AB3EC3" w:rsidRPr="005336BD" w:rsidRDefault="00AB3EC3" w:rsidP="00AB3EC3">
      <w:pPr>
        <w:adjustRightInd w:val="0"/>
        <w:ind w:firstLine="485"/>
        <w:jc w:val="both"/>
      </w:pPr>
      <w:r w:rsidRPr="005336BD">
        <w:t>Ревизионная комиссия Общества вправе потребовать созыва внеочередного общего собрания акционеров.</w:t>
      </w:r>
    </w:p>
    <w:p w:rsidR="00AB3EC3" w:rsidRPr="005336BD" w:rsidRDefault="00AB3EC3" w:rsidP="00AB3EC3">
      <w:pPr>
        <w:adjustRightInd w:val="0"/>
        <w:ind w:firstLine="485"/>
        <w:jc w:val="both"/>
      </w:pPr>
      <w:r w:rsidRPr="005336BD">
        <w:t>Члены ревизионной комиссии (ревизор) Общества не могут одновременно являться членами Совета директоров Общества, а также занимать иные должности в органах управления Общества.</w:t>
      </w:r>
    </w:p>
    <w:p w:rsidR="00AB3EC3" w:rsidRPr="005336BD" w:rsidRDefault="00AB3EC3" w:rsidP="00AB3EC3">
      <w:pPr>
        <w:adjustRightInd w:val="0"/>
        <w:ind w:firstLine="485"/>
        <w:jc w:val="both"/>
      </w:pPr>
      <w:r w:rsidRPr="005336BD">
        <w:t>Акции, принадлежащие членам Совета директоров  Общества или лицам, занимающим должности в органах управления Общества, не могут участвовать в голосовании при избрании членов ревизионной комиссии Общества.</w:t>
      </w:r>
    </w:p>
    <w:p w:rsidR="00AB3EC3" w:rsidRDefault="00AB3EC3" w:rsidP="00AB3EC3">
      <w:pPr>
        <w:jc w:val="both"/>
        <w:rPr>
          <w:bCs/>
          <w:iCs/>
        </w:rPr>
      </w:pPr>
    </w:p>
    <w:p w:rsidR="00AB3EC3" w:rsidRPr="0063054C" w:rsidRDefault="00AB3EC3" w:rsidP="00AB3EC3">
      <w:pPr>
        <w:jc w:val="both"/>
        <w:rPr>
          <w:bCs/>
          <w:iCs/>
        </w:rPr>
      </w:pPr>
      <w:r w:rsidRPr="0063054C">
        <w:rPr>
          <w:bCs/>
          <w:iCs/>
        </w:rPr>
        <w:t>Информация о наличии комитета по аудиту совета директоров (наблюдательного совета) эмитента, его функциях, персональном и количественном составе:</w:t>
      </w:r>
    </w:p>
    <w:p w:rsidR="00AB3EC3" w:rsidRDefault="00AB3EC3" w:rsidP="00AB3EC3">
      <w:pPr>
        <w:jc w:val="both"/>
        <w:rPr>
          <w:b/>
          <w:bCs/>
          <w:i/>
        </w:rPr>
      </w:pPr>
      <w:r w:rsidRPr="0063054C">
        <w:rPr>
          <w:b/>
          <w:bCs/>
          <w:i/>
        </w:rPr>
        <w:t>Комитета по аудиту совета директоров (наблюдательного совета) эмитента, нет</w:t>
      </w:r>
      <w:r>
        <w:rPr>
          <w:b/>
          <w:bCs/>
          <w:i/>
        </w:rPr>
        <w:t>.</w:t>
      </w:r>
    </w:p>
    <w:p w:rsidR="00AB3EC3" w:rsidRDefault="00AB3EC3" w:rsidP="00AB3EC3">
      <w:pPr>
        <w:jc w:val="both"/>
      </w:pPr>
      <w:r w:rsidRPr="0063054C">
        <w:t xml:space="preserve">Информация о наличии отдельного структурного подразделения (подразделений) эмитента по управлению рисками и внутреннему контролю (иного, отличного от ревизионной комиссии (ревизора), органа (структурного подразделения), осуществляющего внутренний </w:t>
      </w:r>
      <w:proofErr w:type="gramStart"/>
      <w:r w:rsidRPr="0063054C">
        <w:t>контроль за</w:t>
      </w:r>
      <w:proofErr w:type="gramEnd"/>
      <w:r w:rsidRPr="0063054C">
        <w:t xml:space="preserve"> финансово-хозяйственной деятельностью эмитента), его задачах и функциях:</w:t>
      </w:r>
    </w:p>
    <w:p w:rsidR="00AB3EC3" w:rsidRPr="0063054C" w:rsidRDefault="00AB3EC3" w:rsidP="00AB3EC3">
      <w:pPr>
        <w:jc w:val="both"/>
      </w:pPr>
      <w:r w:rsidRPr="0063054C">
        <w:rPr>
          <w:rStyle w:val="Subst0"/>
          <w:bCs/>
          <w:iCs/>
        </w:rPr>
        <w:t xml:space="preserve">Отдельного структурного подразделения по управлению рисками и внутреннему контролю, органа (структурного подразделения), осуществляющего </w:t>
      </w:r>
      <w:proofErr w:type="gramStart"/>
      <w:r w:rsidRPr="0063054C">
        <w:rPr>
          <w:rStyle w:val="Subst0"/>
          <w:bCs/>
          <w:iCs/>
        </w:rPr>
        <w:t>контроль за</w:t>
      </w:r>
      <w:proofErr w:type="gramEnd"/>
      <w:r w:rsidRPr="0063054C">
        <w:rPr>
          <w:rStyle w:val="Subst0"/>
          <w:bCs/>
          <w:iCs/>
        </w:rPr>
        <w:t xml:space="preserve"> финансово-хозяйственной деятельностью эмитента, нет.</w:t>
      </w:r>
    </w:p>
    <w:p w:rsidR="00AB3EC3" w:rsidRDefault="00AB3EC3" w:rsidP="00AB3EC3">
      <w:pPr>
        <w:jc w:val="both"/>
      </w:pPr>
      <w:r w:rsidRPr="0063054C">
        <w:t>Информация о налич</w:t>
      </w:r>
      <w:proofErr w:type="gramStart"/>
      <w:r w:rsidRPr="0063054C">
        <w:t>ии у э</w:t>
      </w:r>
      <w:proofErr w:type="gramEnd"/>
      <w:r w:rsidRPr="0063054C">
        <w:t>митента отдельного структурного подразделения (службы) внутреннего аудита, его задачах и функциях</w:t>
      </w:r>
      <w:r>
        <w:t>:</w:t>
      </w:r>
    </w:p>
    <w:p w:rsidR="00AB3EC3" w:rsidRPr="0063054C" w:rsidRDefault="00AB3EC3" w:rsidP="00AB3EC3">
      <w:pPr>
        <w:jc w:val="both"/>
      </w:pPr>
      <w:r w:rsidRPr="0063054C">
        <w:rPr>
          <w:rStyle w:val="Subst0"/>
          <w:bCs/>
          <w:iCs/>
        </w:rPr>
        <w:t>Отдельного структурного подразделения (службы) внутреннего аудита нет.</w:t>
      </w:r>
    </w:p>
    <w:p w:rsidR="00AB3EC3" w:rsidRPr="0063054C" w:rsidRDefault="00AB3EC3" w:rsidP="00AB3EC3">
      <w:pPr>
        <w:jc w:val="both"/>
        <w:rPr>
          <w:rStyle w:val="Subst0"/>
          <w:bCs/>
          <w:iCs/>
        </w:rPr>
      </w:pPr>
      <w:r w:rsidRPr="0063054C">
        <w:rPr>
          <w:rStyle w:val="Subst0"/>
          <w:bCs/>
          <w:iCs/>
        </w:rPr>
        <w:t>Политика эмитента в области управления рисками и внутреннего контроля описана эмитентом в п.2.4. настоящего ежеквартального отчета</w:t>
      </w:r>
      <w:r>
        <w:rPr>
          <w:rStyle w:val="Subst0"/>
          <w:bCs/>
          <w:iCs/>
        </w:rPr>
        <w:t>.</w:t>
      </w:r>
    </w:p>
    <w:p w:rsidR="00AB3EC3" w:rsidRPr="0063054C" w:rsidRDefault="00AB3EC3" w:rsidP="00AB3EC3">
      <w:pPr>
        <w:jc w:val="both"/>
      </w:pPr>
      <w:r w:rsidRPr="0063054C">
        <w:t xml:space="preserve">Сведения о политике эмитента в области управления рисками и внутреннего контроля, а также о наличии внутреннего документа эмитента, устанавливающего правила по предотвращению неправомерного использования конфиденциальной и </w:t>
      </w:r>
      <w:proofErr w:type="spellStart"/>
      <w:r w:rsidRPr="0063054C">
        <w:t>инсайдерской</w:t>
      </w:r>
      <w:proofErr w:type="spellEnd"/>
      <w:r w:rsidRPr="0063054C">
        <w:t xml:space="preserve"> информации: </w:t>
      </w:r>
    </w:p>
    <w:p w:rsidR="00AB3EC3" w:rsidRPr="0063054C" w:rsidRDefault="00AB3EC3" w:rsidP="00AB3EC3">
      <w:pPr>
        <w:jc w:val="both"/>
        <w:rPr>
          <w:b/>
          <w:i/>
        </w:rPr>
      </w:pPr>
      <w:r w:rsidRPr="0063054C">
        <w:rPr>
          <w:b/>
          <w:i/>
        </w:rPr>
        <w:t xml:space="preserve">Внутреннего документа эмитента, устанавливающего правила по предотвращению неправомерного использования конфиденциальной и </w:t>
      </w:r>
      <w:proofErr w:type="spellStart"/>
      <w:r w:rsidRPr="0063054C">
        <w:rPr>
          <w:b/>
          <w:i/>
        </w:rPr>
        <w:t>инсайдерской</w:t>
      </w:r>
      <w:proofErr w:type="spellEnd"/>
      <w:r w:rsidRPr="0063054C">
        <w:rPr>
          <w:b/>
          <w:i/>
        </w:rPr>
        <w:t xml:space="preserve"> информации нет. </w:t>
      </w:r>
    </w:p>
    <w:p w:rsidR="00B804EF" w:rsidRPr="005336BD" w:rsidRDefault="00B804EF">
      <w:pPr>
        <w:pStyle w:val="a8"/>
        <w:tabs>
          <w:tab w:val="left" w:pos="9639"/>
        </w:tabs>
        <w:ind w:right="1020"/>
        <w:rPr>
          <w:b/>
          <w:szCs w:val="24"/>
        </w:rPr>
      </w:pPr>
    </w:p>
    <w:p w:rsidR="00357648" w:rsidRDefault="00B97205">
      <w:pPr>
        <w:pStyle w:val="a8"/>
        <w:tabs>
          <w:tab w:val="left" w:pos="9639"/>
        </w:tabs>
        <w:ind w:right="1020"/>
      </w:pPr>
      <w:hyperlink r:id="rId82">
        <w:r w:rsidR="00BB7AAE" w:rsidRPr="005336BD">
          <w:rPr>
            <w:rStyle w:val="ListLabel1"/>
            <w:b/>
            <w:sz w:val="24"/>
            <w:szCs w:val="24"/>
          </w:rPr>
          <w:t xml:space="preserve">5.5. Информация о лицах, входящих в состав органов </w:t>
        </w:r>
        <w:proofErr w:type="gramStart"/>
        <w:r w:rsidR="00BB7AAE" w:rsidRPr="005336BD">
          <w:rPr>
            <w:rStyle w:val="ListLabel1"/>
            <w:b/>
            <w:sz w:val="24"/>
            <w:szCs w:val="24"/>
          </w:rPr>
          <w:t>контроля за</w:t>
        </w:r>
        <w:proofErr w:type="gramEnd"/>
        <w:r w:rsidR="00BB7AAE" w:rsidRPr="005336BD">
          <w:rPr>
            <w:rStyle w:val="ListLabel1"/>
            <w:b/>
            <w:sz w:val="24"/>
            <w:szCs w:val="24"/>
          </w:rPr>
          <w:t xml:space="preserve"> финансово-хозяйственной деятельностью эмитента</w:t>
        </w:r>
      </w:hyperlink>
    </w:p>
    <w:p w:rsidR="00BD6F11" w:rsidRDefault="00BD6F11" w:rsidP="00C44CE4">
      <w:pPr>
        <w:rPr>
          <w:b/>
          <w:bCs/>
          <w:i/>
          <w:iCs/>
        </w:rPr>
      </w:pPr>
      <w:r>
        <w:rPr>
          <w:b/>
          <w:bCs/>
          <w:i/>
          <w:iCs/>
        </w:rPr>
        <w:t>Члены ревизионной комиссии эмитента:</w:t>
      </w:r>
    </w:p>
    <w:p w:rsidR="00C44CE4" w:rsidRPr="00F5281E" w:rsidRDefault="00C44CE4" w:rsidP="00C44CE4">
      <w:pPr>
        <w:rPr>
          <w:b/>
          <w:bCs/>
          <w:i/>
          <w:iCs/>
        </w:rPr>
      </w:pPr>
      <w:r>
        <w:rPr>
          <w:b/>
          <w:bCs/>
          <w:i/>
          <w:iCs/>
        </w:rPr>
        <w:t>Белинская Елена Владимировна</w:t>
      </w:r>
    </w:p>
    <w:p w:rsidR="00C44CE4" w:rsidRDefault="00C44CE4" w:rsidP="00C44CE4">
      <w:r>
        <w:t xml:space="preserve">Год рождения: </w:t>
      </w:r>
      <w:r>
        <w:rPr>
          <w:rStyle w:val="SUBST"/>
          <w:bCs/>
          <w:iCs/>
          <w:szCs w:val="22"/>
        </w:rPr>
        <w:t>1969</w:t>
      </w:r>
    </w:p>
    <w:p w:rsidR="00C44CE4" w:rsidRPr="00C45967" w:rsidRDefault="00C44CE4" w:rsidP="00C44CE4">
      <w:pPr>
        <w:rPr>
          <w:b/>
          <w:bCs/>
          <w:i/>
          <w:iCs/>
        </w:rPr>
      </w:pPr>
      <w:r>
        <w:t xml:space="preserve">Образование: </w:t>
      </w:r>
      <w:r w:rsidRPr="00C45967">
        <w:rPr>
          <w:b/>
          <w:bCs/>
          <w:i/>
          <w:iCs/>
        </w:rPr>
        <w:t>высшее</w:t>
      </w:r>
    </w:p>
    <w:p w:rsidR="00C44CE4" w:rsidRDefault="00C44CE4" w:rsidP="00C44CE4">
      <w:proofErr w:type="gramStart"/>
      <w:r>
        <w:t>Должности за последние 5 лет:</w:t>
      </w:r>
      <w:proofErr w:type="gramEnd"/>
    </w:p>
    <w:p w:rsidR="00C44CE4" w:rsidRDefault="00C44CE4" w:rsidP="00C44CE4">
      <w:r>
        <w:t xml:space="preserve">Период: </w:t>
      </w:r>
      <w:r w:rsidRPr="00677B13">
        <w:rPr>
          <w:b/>
          <w:bCs/>
          <w:i/>
          <w:iCs/>
        </w:rPr>
        <w:t>20</w:t>
      </w:r>
      <w:r>
        <w:rPr>
          <w:b/>
          <w:bCs/>
          <w:i/>
          <w:iCs/>
        </w:rPr>
        <w:t>12</w:t>
      </w:r>
      <w:r>
        <w:rPr>
          <w:rStyle w:val="SUBST"/>
          <w:bCs/>
          <w:iCs/>
          <w:szCs w:val="22"/>
        </w:rPr>
        <w:t xml:space="preserve"> - наст</w:t>
      </w:r>
      <w:proofErr w:type="gramStart"/>
      <w:r>
        <w:rPr>
          <w:rStyle w:val="SUBST"/>
          <w:bCs/>
          <w:iCs/>
          <w:szCs w:val="22"/>
        </w:rPr>
        <w:t>.</w:t>
      </w:r>
      <w:proofErr w:type="gramEnd"/>
      <w:r>
        <w:rPr>
          <w:rStyle w:val="SUBST"/>
          <w:bCs/>
          <w:iCs/>
          <w:szCs w:val="22"/>
        </w:rPr>
        <w:t xml:space="preserve"> </w:t>
      </w:r>
      <w:proofErr w:type="gramStart"/>
      <w:r>
        <w:rPr>
          <w:rStyle w:val="SUBST"/>
          <w:bCs/>
          <w:iCs/>
          <w:szCs w:val="22"/>
        </w:rPr>
        <w:t>в</w:t>
      </w:r>
      <w:proofErr w:type="gramEnd"/>
      <w:r>
        <w:rPr>
          <w:rStyle w:val="SUBST"/>
          <w:bCs/>
          <w:iCs/>
          <w:szCs w:val="22"/>
        </w:rPr>
        <w:t>ремя</w:t>
      </w:r>
    </w:p>
    <w:p w:rsidR="00C44CE4" w:rsidRPr="003151BA" w:rsidRDefault="00C44CE4" w:rsidP="00C44CE4">
      <w:pPr>
        <w:rPr>
          <w:b/>
          <w:i/>
        </w:rPr>
      </w:pPr>
      <w:r>
        <w:t xml:space="preserve">Организация: </w:t>
      </w:r>
      <w:r w:rsidRPr="003151BA">
        <w:rPr>
          <w:b/>
          <w:i/>
        </w:rPr>
        <w:t>Закрытое акционерное общество «Округ-21 век»</w:t>
      </w:r>
    </w:p>
    <w:p w:rsidR="00C44CE4" w:rsidRDefault="00C44CE4" w:rsidP="00C44CE4">
      <w:pPr>
        <w:rPr>
          <w:rStyle w:val="SUBST"/>
          <w:bCs/>
          <w:iCs/>
          <w:szCs w:val="22"/>
        </w:rPr>
      </w:pPr>
      <w:r>
        <w:t xml:space="preserve">Должность: </w:t>
      </w:r>
      <w:r w:rsidRPr="007D4502">
        <w:rPr>
          <w:i/>
        </w:rPr>
        <w:t>Б</w:t>
      </w:r>
      <w:r>
        <w:rPr>
          <w:rStyle w:val="SUBST"/>
          <w:bCs/>
          <w:iCs/>
          <w:szCs w:val="22"/>
        </w:rPr>
        <w:t>ухгалтер</w:t>
      </w:r>
    </w:p>
    <w:p w:rsidR="00C44CE4" w:rsidRDefault="00C44CE4" w:rsidP="00C44CE4">
      <w:r>
        <w:t xml:space="preserve">Доля в уставном капитале эмитента: </w:t>
      </w:r>
      <w:r>
        <w:rPr>
          <w:rStyle w:val="SUBST"/>
          <w:bCs/>
          <w:iCs/>
          <w:szCs w:val="22"/>
        </w:rPr>
        <w:t>доли не имеет</w:t>
      </w:r>
    </w:p>
    <w:p w:rsidR="00C44CE4" w:rsidRDefault="00C44CE4" w:rsidP="00C44CE4">
      <w:r>
        <w:t xml:space="preserve">Доля принадлежащих данному лицу обыкновенных акций эмитента: </w:t>
      </w:r>
      <w:r>
        <w:rPr>
          <w:rStyle w:val="SUBST"/>
          <w:bCs/>
          <w:iCs/>
          <w:szCs w:val="22"/>
        </w:rPr>
        <w:t>доли не имеет</w:t>
      </w:r>
    </w:p>
    <w:p w:rsidR="00C44CE4" w:rsidRDefault="00C44CE4" w:rsidP="00C44CE4">
      <w:r>
        <w:t xml:space="preserve">Доли в дочерних/зависимых обществах эмитента: </w:t>
      </w:r>
      <w:r>
        <w:rPr>
          <w:rStyle w:val="SUBST"/>
          <w:bCs/>
          <w:iCs/>
          <w:szCs w:val="22"/>
        </w:rPr>
        <w:t>долей не имеет</w:t>
      </w:r>
    </w:p>
    <w:p w:rsidR="00C44CE4" w:rsidRDefault="00C44CE4" w:rsidP="00C44CE4">
      <w:pPr>
        <w:rPr>
          <w:b/>
          <w:bCs/>
          <w:i/>
          <w:iCs/>
        </w:rPr>
      </w:pPr>
      <w:r>
        <w:t xml:space="preserve">Родственных связей с иными лицами, входящими в состав органов управления эмитента и органов </w:t>
      </w:r>
      <w:proofErr w:type="gramStart"/>
      <w:r>
        <w:t>контроля за</w:t>
      </w:r>
      <w:proofErr w:type="gramEnd"/>
      <w:r>
        <w:t xml:space="preserve"> финансово-хозяйственной деятельностью эмитента: </w:t>
      </w:r>
      <w:r>
        <w:rPr>
          <w:b/>
          <w:bCs/>
          <w:i/>
          <w:iCs/>
        </w:rPr>
        <w:t>не имеет</w:t>
      </w:r>
    </w:p>
    <w:p w:rsidR="006D2E5B" w:rsidRPr="005336BD" w:rsidRDefault="006D2E5B" w:rsidP="006D2E5B">
      <w:pPr>
        <w:pStyle w:val="aa"/>
        <w:tabs>
          <w:tab w:val="clear" w:pos="4844"/>
          <w:tab w:val="clear" w:pos="9689"/>
        </w:tabs>
        <w:ind w:firstLine="567"/>
        <w:jc w:val="both"/>
      </w:pPr>
      <w:r w:rsidRPr="005336BD">
        <w:t xml:space="preserve">К административной </w:t>
      </w:r>
      <w:r>
        <w:t xml:space="preserve">ответственности за правонарушения в области финансов, налогов и сборов, рынка ценных бумаг </w:t>
      </w:r>
      <w:r w:rsidRPr="005336BD">
        <w:t xml:space="preserve">и уголовной ответственности </w:t>
      </w:r>
      <w:r>
        <w:t xml:space="preserve">за преступления в сфере экономики и преступления против государственной власти </w:t>
      </w:r>
      <w:r w:rsidRPr="005336BD">
        <w:t>не привлекал</w:t>
      </w:r>
      <w:r>
        <w:t>ась</w:t>
      </w:r>
      <w:r w:rsidRPr="005336BD">
        <w:t>.</w:t>
      </w:r>
    </w:p>
    <w:p w:rsidR="00C44CE4" w:rsidRPr="005336BD" w:rsidRDefault="00C44CE4" w:rsidP="00C44CE4">
      <w:pPr>
        <w:pStyle w:val="aa"/>
        <w:tabs>
          <w:tab w:val="clear" w:pos="4844"/>
          <w:tab w:val="clear" w:pos="9689"/>
        </w:tabs>
        <w:ind w:firstLine="567"/>
        <w:jc w:val="both"/>
      </w:pPr>
      <w:r w:rsidRPr="005336BD">
        <w:t>Должностей в органах управления коммерческих организаций, в период возбуждения в отношении их процедуры банкротства, не занимал</w:t>
      </w:r>
      <w:r w:rsidR="00880E8B">
        <w:t>а</w:t>
      </w:r>
      <w:r w:rsidRPr="005336BD">
        <w:t>.</w:t>
      </w:r>
    </w:p>
    <w:p w:rsidR="00C44CE4" w:rsidRDefault="00C44CE4" w:rsidP="00C44CE4"/>
    <w:p w:rsidR="00C44CE4" w:rsidRPr="00F5281E" w:rsidRDefault="00C44CE4" w:rsidP="00C44CE4">
      <w:pPr>
        <w:rPr>
          <w:b/>
          <w:bCs/>
          <w:i/>
          <w:iCs/>
        </w:rPr>
      </w:pPr>
      <w:r>
        <w:rPr>
          <w:b/>
          <w:bCs/>
          <w:i/>
          <w:iCs/>
        </w:rPr>
        <w:t>Егорова Ольга Ивановна</w:t>
      </w:r>
    </w:p>
    <w:p w:rsidR="00C44CE4" w:rsidRDefault="00C44CE4" w:rsidP="00C44CE4">
      <w:r>
        <w:t xml:space="preserve">Год рождения: </w:t>
      </w:r>
      <w:r>
        <w:rPr>
          <w:rStyle w:val="SUBST"/>
          <w:bCs/>
          <w:iCs/>
          <w:szCs w:val="22"/>
        </w:rPr>
        <w:t>1955</w:t>
      </w:r>
    </w:p>
    <w:p w:rsidR="00C44CE4" w:rsidRPr="00C45967" w:rsidRDefault="00C44CE4" w:rsidP="00C44CE4">
      <w:pPr>
        <w:rPr>
          <w:b/>
          <w:bCs/>
          <w:i/>
          <w:iCs/>
        </w:rPr>
      </w:pPr>
      <w:r>
        <w:t xml:space="preserve">Образование: </w:t>
      </w:r>
      <w:r w:rsidRPr="00C45967">
        <w:rPr>
          <w:b/>
          <w:bCs/>
          <w:i/>
          <w:iCs/>
        </w:rPr>
        <w:t>высшее</w:t>
      </w:r>
    </w:p>
    <w:p w:rsidR="00C44CE4" w:rsidRDefault="00C44CE4" w:rsidP="00C44CE4">
      <w:proofErr w:type="gramStart"/>
      <w:r>
        <w:t>Должности за последние 5 лет:</w:t>
      </w:r>
      <w:proofErr w:type="gramEnd"/>
    </w:p>
    <w:p w:rsidR="00C44CE4" w:rsidRDefault="00C44CE4" w:rsidP="00C44CE4">
      <w:r>
        <w:t xml:space="preserve">Период: </w:t>
      </w:r>
      <w:r w:rsidRPr="00B37CED">
        <w:rPr>
          <w:b/>
          <w:bCs/>
          <w:i/>
          <w:iCs/>
        </w:rPr>
        <w:t>2003</w:t>
      </w:r>
      <w:r w:rsidRPr="00B37CED">
        <w:rPr>
          <w:rStyle w:val="SUBST"/>
          <w:b w:val="0"/>
          <w:i w:val="0"/>
          <w:szCs w:val="22"/>
        </w:rPr>
        <w:t xml:space="preserve"> </w:t>
      </w:r>
      <w:r>
        <w:rPr>
          <w:rStyle w:val="SUBST"/>
          <w:bCs/>
          <w:iCs/>
          <w:szCs w:val="22"/>
        </w:rPr>
        <w:t>- наст</w:t>
      </w:r>
      <w:proofErr w:type="gramStart"/>
      <w:r>
        <w:rPr>
          <w:rStyle w:val="SUBST"/>
          <w:bCs/>
          <w:iCs/>
          <w:szCs w:val="22"/>
        </w:rPr>
        <w:t>.</w:t>
      </w:r>
      <w:proofErr w:type="gramEnd"/>
      <w:r>
        <w:rPr>
          <w:rStyle w:val="SUBST"/>
          <w:bCs/>
          <w:iCs/>
          <w:szCs w:val="22"/>
        </w:rPr>
        <w:t xml:space="preserve"> </w:t>
      </w:r>
      <w:proofErr w:type="gramStart"/>
      <w:r>
        <w:rPr>
          <w:rStyle w:val="SUBST"/>
          <w:bCs/>
          <w:iCs/>
          <w:szCs w:val="22"/>
        </w:rPr>
        <w:t>в</w:t>
      </w:r>
      <w:proofErr w:type="gramEnd"/>
      <w:r>
        <w:rPr>
          <w:rStyle w:val="SUBST"/>
          <w:bCs/>
          <w:iCs/>
          <w:szCs w:val="22"/>
        </w:rPr>
        <w:t>ремя</w:t>
      </w:r>
    </w:p>
    <w:p w:rsidR="00C44CE4" w:rsidRDefault="00C44CE4" w:rsidP="00C44CE4">
      <w:r>
        <w:t xml:space="preserve">Организация: </w:t>
      </w:r>
      <w:r w:rsidRPr="00B37CED">
        <w:rPr>
          <w:b/>
          <w:bCs/>
          <w:i/>
          <w:iCs/>
        </w:rPr>
        <w:t>Закрытое</w:t>
      </w:r>
      <w:r>
        <w:rPr>
          <w:rStyle w:val="SUBST"/>
          <w:bCs/>
          <w:iCs/>
          <w:szCs w:val="22"/>
        </w:rPr>
        <w:t xml:space="preserve"> акционерное общество  "Округ 21 век"</w:t>
      </w:r>
    </w:p>
    <w:p w:rsidR="00C44CE4" w:rsidRDefault="00C44CE4" w:rsidP="00C44CE4">
      <w:pPr>
        <w:rPr>
          <w:rStyle w:val="SUBST"/>
          <w:bCs/>
          <w:iCs/>
          <w:szCs w:val="22"/>
        </w:rPr>
      </w:pPr>
      <w:r>
        <w:t xml:space="preserve">Должность: </w:t>
      </w:r>
      <w:r>
        <w:rPr>
          <w:rStyle w:val="SUBST"/>
          <w:bCs/>
          <w:iCs/>
          <w:szCs w:val="22"/>
        </w:rPr>
        <w:t>Главный бухгалтер</w:t>
      </w:r>
    </w:p>
    <w:p w:rsidR="00C44CE4" w:rsidRDefault="00C44CE4" w:rsidP="00C44CE4">
      <w:r>
        <w:t xml:space="preserve">Доля в уставном капитале эмитента: </w:t>
      </w:r>
      <w:r>
        <w:rPr>
          <w:rStyle w:val="SUBST"/>
          <w:bCs/>
          <w:iCs/>
          <w:szCs w:val="22"/>
        </w:rPr>
        <w:t>доли не имеет</w:t>
      </w:r>
    </w:p>
    <w:p w:rsidR="00C44CE4" w:rsidRDefault="00C44CE4" w:rsidP="00C44CE4">
      <w:r>
        <w:t xml:space="preserve">Доля принадлежащих данному лицу обыкновенных акций эмитента: </w:t>
      </w:r>
      <w:r>
        <w:rPr>
          <w:rStyle w:val="SUBST"/>
          <w:bCs/>
          <w:iCs/>
          <w:szCs w:val="22"/>
        </w:rPr>
        <w:t>доли не имеет</w:t>
      </w:r>
    </w:p>
    <w:p w:rsidR="00C44CE4" w:rsidRDefault="00C44CE4" w:rsidP="00C44CE4">
      <w:r>
        <w:t xml:space="preserve">Доли в дочерних/зависимых обществах эмитента: </w:t>
      </w:r>
      <w:r>
        <w:rPr>
          <w:rStyle w:val="SUBST"/>
          <w:bCs/>
          <w:iCs/>
          <w:szCs w:val="22"/>
        </w:rPr>
        <w:t>долей не имеет</w:t>
      </w:r>
    </w:p>
    <w:p w:rsidR="00C44CE4" w:rsidRDefault="00C44CE4" w:rsidP="00C44CE4">
      <w:pPr>
        <w:rPr>
          <w:b/>
          <w:bCs/>
          <w:i/>
          <w:iCs/>
        </w:rPr>
      </w:pPr>
      <w:r>
        <w:t xml:space="preserve">Родственных связей с иными лицами, входящими в состав органов управления эмитента и органов </w:t>
      </w:r>
      <w:proofErr w:type="gramStart"/>
      <w:r>
        <w:t>контроля за</w:t>
      </w:r>
      <w:proofErr w:type="gramEnd"/>
      <w:r>
        <w:t xml:space="preserve"> финансово-хозяйственной деятельностью эмитента: </w:t>
      </w:r>
      <w:r>
        <w:rPr>
          <w:b/>
          <w:bCs/>
          <w:i/>
          <w:iCs/>
        </w:rPr>
        <w:t>не имеет</w:t>
      </w:r>
    </w:p>
    <w:p w:rsidR="006D2E5B" w:rsidRPr="005336BD" w:rsidRDefault="006D2E5B" w:rsidP="006D2E5B">
      <w:pPr>
        <w:pStyle w:val="aa"/>
        <w:tabs>
          <w:tab w:val="clear" w:pos="4844"/>
          <w:tab w:val="clear" w:pos="9689"/>
        </w:tabs>
        <w:ind w:firstLine="567"/>
        <w:jc w:val="both"/>
      </w:pPr>
      <w:r w:rsidRPr="005336BD">
        <w:t xml:space="preserve">К административной </w:t>
      </w:r>
      <w:r>
        <w:t xml:space="preserve">ответственности за правонарушения в области финансов, налогов и сборов, рынка ценных бумаг </w:t>
      </w:r>
      <w:r w:rsidRPr="005336BD">
        <w:t xml:space="preserve">и уголовной ответственности </w:t>
      </w:r>
      <w:r>
        <w:t xml:space="preserve">за преступления в сфере экономики и преступления против государственной власти </w:t>
      </w:r>
      <w:r w:rsidRPr="005336BD">
        <w:t>не привлекал</w:t>
      </w:r>
      <w:r>
        <w:t>ась</w:t>
      </w:r>
      <w:r w:rsidRPr="005336BD">
        <w:t>.</w:t>
      </w:r>
    </w:p>
    <w:p w:rsidR="00C44CE4" w:rsidRPr="005336BD" w:rsidRDefault="00C44CE4" w:rsidP="00C44CE4">
      <w:pPr>
        <w:pStyle w:val="aa"/>
        <w:tabs>
          <w:tab w:val="clear" w:pos="4844"/>
          <w:tab w:val="clear" w:pos="9689"/>
        </w:tabs>
        <w:ind w:firstLine="567"/>
        <w:jc w:val="both"/>
      </w:pPr>
      <w:r w:rsidRPr="005336BD">
        <w:t>Должностей в органах управления коммерческих организаций, в период возбуждения в отношении их процедуры банкротства, не занимал</w:t>
      </w:r>
      <w:r w:rsidR="00880E8B">
        <w:t>а</w:t>
      </w:r>
      <w:r w:rsidRPr="005336BD">
        <w:t>.</w:t>
      </w:r>
    </w:p>
    <w:p w:rsidR="00C44CE4" w:rsidRDefault="00C44CE4" w:rsidP="00C44CE4">
      <w:pPr>
        <w:rPr>
          <w:b/>
          <w:bCs/>
          <w:i/>
          <w:iCs/>
        </w:rPr>
      </w:pPr>
    </w:p>
    <w:p w:rsidR="00C44CE4" w:rsidRPr="00F5281E" w:rsidRDefault="00C44CE4" w:rsidP="00C44CE4">
      <w:pPr>
        <w:rPr>
          <w:b/>
          <w:bCs/>
          <w:i/>
          <w:iCs/>
        </w:rPr>
      </w:pPr>
      <w:proofErr w:type="spellStart"/>
      <w:r>
        <w:rPr>
          <w:b/>
          <w:bCs/>
          <w:i/>
          <w:iCs/>
        </w:rPr>
        <w:t>Сабкова</w:t>
      </w:r>
      <w:proofErr w:type="spellEnd"/>
      <w:r>
        <w:rPr>
          <w:b/>
          <w:bCs/>
          <w:i/>
          <w:iCs/>
        </w:rPr>
        <w:t xml:space="preserve"> Светлана Николаевна</w:t>
      </w:r>
    </w:p>
    <w:p w:rsidR="00C44CE4" w:rsidRDefault="00C44CE4" w:rsidP="00C44CE4">
      <w:r>
        <w:t xml:space="preserve">Год рождения: </w:t>
      </w:r>
      <w:r>
        <w:rPr>
          <w:rStyle w:val="SUBST"/>
          <w:bCs/>
          <w:iCs/>
          <w:szCs w:val="22"/>
        </w:rPr>
        <w:t>1952</w:t>
      </w:r>
    </w:p>
    <w:p w:rsidR="00C44CE4" w:rsidRPr="00C45967" w:rsidRDefault="00C44CE4" w:rsidP="00C44CE4">
      <w:pPr>
        <w:rPr>
          <w:b/>
          <w:bCs/>
          <w:i/>
          <w:iCs/>
        </w:rPr>
      </w:pPr>
      <w:r>
        <w:t xml:space="preserve">Образование: </w:t>
      </w:r>
      <w:r w:rsidRPr="00C45967">
        <w:rPr>
          <w:b/>
          <w:bCs/>
          <w:i/>
          <w:iCs/>
        </w:rPr>
        <w:t>высшее</w:t>
      </w:r>
    </w:p>
    <w:p w:rsidR="00C44CE4" w:rsidRDefault="00C44CE4" w:rsidP="00C44CE4">
      <w:proofErr w:type="gramStart"/>
      <w:r>
        <w:t>Должности за последние 5 лет:</w:t>
      </w:r>
      <w:proofErr w:type="gramEnd"/>
    </w:p>
    <w:p w:rsidR="00C44CE4" w:rsidRDefault="00C44CE4" w:rsidP="00C44CE4">
      <w:r>
        <w:t xml:space="preserve">Период: </w:t>
      </w:r>
      <w:r w:rsidRPr="00B37CED">
        <w:rPr>
          <w:b/>
          <w:bCs/>
          <w:i/>
          <w:iCs/>
        </w:rPr>
        <w:t>200</w:t>
      </w:r>
      <w:r>
        <w:rPr>
          <w:b/>
          <w:bCs/>
          <w:i/>
          <w:iCs/>
        </w:rPr>
        <w:t>8</w:t>
      </w:r>
      <w:r w:rsidRPr="00B37CED">
        <w:rPr>
          <w:rStyle w:val="SUBST"/>
          <w:b w:val="0"/>
          <w:i w:val="0"/>
          <w:szCs w:val="22"/>
        </w:rPr>
        <w:t xml:space="preserve"> </w:t>
      </w:r>
      <w:r>
        <w:rPr>
          <w:rStyle w:val="SUBST"/>
          <w:bCs/>
          <w:iCs/>
          <w:szCs w:val="22"/>
        </w:rPr>
        <w:t>- наст</w:t>
      </w:r>
      <w:proofErr w:type="gramStart"/>
      <w:r>
        <w:rPr>
          <w:rStyle w:val="SUBST"/>
          <w:bCs/>
          <w:iCs/>
          <w:szCs w:val="22"/>
        </w:rPr>
        <w:t>.</w:t>
      </w:r>
      <w:proofErr w:type="gramEnd"/>
      <w:r>
        <w:rPr>
          <w:rStyle w:val="SUBST"/>
          <w:bCs/>
          <w:iCs/>
          <w:szCs w:val="22"/>
        </w:rPr>
        <w:t xml:space="preserve"> </w:t>
      </w:r>
      <w:proofErr w:type="gramStart"/>
      <w:r>
        <w:rPr>
          <w:rStyle w:val="SUBST"/>
          <w:bCs/>
          <w:iCs/>
          <w:szCs w:val="22"/>
        </w:rPr>
        <w:t>в</w:t>
      </w:r>
      <w:proofErr w:type="gramEnd"/>
      <w:r>
        <w:rPr>
          <w:rStyle w:val="SUBST"/>
          <w:bCs/>
          <w:iCs/>
          <w:szCs w:val="22"/>
        </w:rPr>
        <w:t>ремя</w:t>
      </w:r>
    </w:p>
    <w:p w:rsidR="00C44CE4" w:rsidRDefault="00C44CE4" w:rsidP="00C44CE4">
      <w:r>
        <w:t xml:space="preserve">Организация: </w:t>
      </w:r>
      <w:r w:rsidRPr="00D24810">
        <w:rPr>
          <w:b/>
          <w:i/>
        </w:rPr>
        <w:t>Публичное</w:t>
      </w:r>
      <w:r w:rsidRPr="00D31639">
        <w:rPr>
          <w:b/>
          <w:bCs/>
          <w:i/>
          <w:iCs/>
        </w:rPr>
        <w:t xml:space="preserve"> </w:t>
      </w:r>
      <w:r>
        <w:rPr>
          <w:rStyle w:val="SUBST"/>
          <w:bCs/>
          <w:iCs/>
          <w:szCs w:val="22"/>
        </w:rPr>
        <w:t xml:space="preserve"> акционерное общество  "Лента"</w:t>
      </w:r>
    </w:p>
    <w:p w:rsidR="00C44CE4" w:rsidRPr="00D31639" w:rsidRDefault="00C44CE4" w:rsidP="00C44CE4">
      <w:pPr>
        <w:rPr>
          <w:rStyle w:val="SUBST"/>
          <w:bCs/>
          <w:iCs/>
          <w:szCs w:val="22"/>
        </w:rPr>
      </w:pPr>
      <w:r>
        <w:t xml:space="preserve">Должность: </w:t>
      </w:r>
      <w:r w:rsidRPr="00D31639">
        <w:rPr>
          <w:b/>
          <w:bCs/>
          <w:i/>
          <w:iCs/>
        </w:rPr>
        <w:t>Специалист</w:t>
      </w:r>
    </w:p>
    <w:p w:rsidR="00C44CE4" w:rsidRDefault="00C44CE4" w:rsidP="00C44CE4">
      <w:r>
        <w:t xml:space="preserve">Доля в уставном капитале эмитента: </w:t>
      </w:r>
      <w:r>
        <w:rPr>
          <w:rStyle w:val="SUBST"/>
          <w:bCs/>
          <w:iCs/>
          <w:szCs w:val="22"/>
        </w:rPr>
        <w:t>доли не имеет</w:t>
      </w:r>
    </w:p>
    <w:p w:rsidR="00C44CE4" w:rsidRDefault="00C44CE4" w:rsidP="00C44CE4">
      <w:r>
        <w:t xml:space="preserve">Доля принадлежащих данному лицу обыкновенных акций эмитента: </w:t>
      </w:r>
      <w:r>
        <w:rPr>
          <w:rStyle w:val="SUBST"/>
          <w:bCs/>
          <w:iCs/>
          <w:szCs w:val="22"/>
        </w:rPr>
        <w:t>доли не имеет</w:t>
      </w:r>
    </w:p>
    <w:p w:rsidR="00C44CE4" w:rsidRDefault="00C44CE4" w:rsidP="00C44CE4">
      <w:r>
        <w:t xml:space="preserve">Доли в дочерних/зависимых обществах эмитента: </w:t>
      </w:r>
      <w:r>
        <w:rPr>
          <w:rStyle w:val="SUBST"/>
          <w:bCs/>
          <w:iCs/>
          <w:szCs w:val="22"/>
        </w:rPr>
        <w:t>долей не имеет</w:t>
      </w:r>
    </w:p>
    <w:p w:rsidR="00C44CE4" w:rsidRDefault="00C44CE4" w:rsidP="00C44CE4">
      <w:r>
        <w:t xml:space="preserve">Родственных связей с иными лицами, входящими в состав органов управления эмитента и органов </w:t>
      </w:r>
      <w:proofErr w:type="gramStart"/>
      <w:r>
        <w:t>контроля за</w:t>
      </w:r>
      <w:proofErr w:type="gramEnd"/>
      <w:r>
        <w:t xml:space="preserve"> финансово-хозяйственной деятельностью эмитента: </w:t>
      </w:r>
      <w:r>
        <w:rPr>
          <w:b/>
          <w:bCs/>
          <w:i/>
          <w:iCs/>
        </w:rPr>
        <w:t>не имеет</w:t>
      </w:r>
    </w:p>
    <w:p w:rsidR="006D2E5B" w:rsidRPr="005336BD" w:rsidRDefault="006D2E5B" w:rsidP="006D2E5B">
      <w:pPr>
        <w:pStyle w:val="aa"/>
        <w:tabs>
          <w:tab w:val="clear" w:pos="4844"/>
          <w:tab w:val="clear" w:pos="9689"/>
        </w:tabs>
        <w:ind w:firstLine="567"/>
        <w:jc w:val="both"/>
      </w:pPr>
      <w:r w:rsidRPr="005336BD">
        <w:t xml:space="preserve">К административной </w:t>
      </w:r>
      <w:r>
        <w:t xml:space="preserve">ответственности за правонарушения в области финансов, налогов и сборов, рынка ценных бумаг </w:t>
      </w:r>
      <w:r w:rsidRPr="005336BD">
        <w:t xml:space="preserve">и уголовной ответственности </w:t>
      </w:r>
      <w:r>
        <w:t xml:space="preserve">за преступления в сфере экономики и преступления против государственной власти </w:t>
      </w:r>
      <w:r w:rsidRPr="005336BD">
        <w:t>не привлекал</w:t>
      </w:r>
      <w:r>
        <w:t>ась</w:t>
      </w:r>
      <w:r w:rsidRPr="005336BD">
        <w:t>.</w:t>
      </w:r>
    </w:p>
    <w:p w:rsidR="00C44CE4" w:rsidRPr="005336BD" w:rsidRDefault="00C44CE4" w:rsidP="00C44CE4">
      <w:pPr>
        <w:pStyle w:val="aa"/>
        <w:tabs>
          <w:tab w:val="clear" w:pos="4844"/>
          <w:tab w:val="clear" w:pos="9689"/>
        </w:tabs>
        <w:ind w:firstLine="567"/>
        <w:jc w:val="both"/>
      </w:pPr>
      <w:r w:rsidRPr="005336BD">
        <w:t>Должностей в органах управления коммерческих организаций, в период возбуждения в отношении их процедуры банкротства, не занимал</w:t>
      </w:r>
      <w:r w:rsidR="00880E8B">
        <w:t>а</w:t>
      </w:r>
      <w:r w:rsidRPr="005336BD">
        <w:t>.</w:t>
      </w:r>
    </w:p>
    <w:p w:rsidR="00C44CE4" w:rsidRPr="005336BD" w:rsidRDefault="00C44CE4">
      <w:pPr>
        <w:pStyle w:val="a8"/>
        <w:tabs>
          <w:tab w:val="left" w:pos="9639"/>
        </w:tabs>
        <w:ind w:right="1020"/>
        <w:rPr>
          <w:b/>
          <w:szCs w:val="24"/>
        </w:rPr>
      </w:pPr>
    </w:p>
    <w:p w:rsidR="00357648" w:rsidRDefault="00B97205">
      <w:pPr>
        <w:pStyle w:val="a8"/>
        <w:tabs>
          <w:tab w:val="left" w:pos="9639"/>
        </w:tabs>
        <w:ind w:right="1020"/>
      </w:pPr>
      <w:hyperlink r:id="rId83">
        <w:r w:rsidR="00BB7AAE" w:rsidRPr="005336BD">
          <w:rPr>
            <w:rStyle w:val="ListLabel1"/>
            <w:b/>
            <w:sz w:val="24"/>
            <w:szCs w:val="24"/>
          </w:rPr>
          <w:t xml:space="preserve">5.6. Сведения о размере вознаграждения и (или) компенсации расходов по органу </w:t>
        </w:r>
        <w:proofErr w:type="gramStart"/>
        <w:r w:rsidR="00BB7AAE" w:rsidRPr="005336BD">
          <w:rPr>
            <w:rStyle w:val="ListLabel1"/>
            <w:b/>
            <w:sz w:val="24"/>
            <w:szCs w:val="24"/>
          </w:rPr>
          <w:t>контроля за</w:t>
        </w:r>
        <w:proofErr w:type="gramEnd"/>
        <w:r w:rsidR="00BB7AAE" w:rsidRPr="005336BD">
          <w:rPr>
            <w:rStyle w:val="ListLabel1"/>
            <w:b/>
            <w:sz w:val="24"/>
            <w:szCs w:val="24"/>
          </w:rPr>
          <w:t xml:space="preserve"> финансово-хозяйственной деятельностью эмитента</w:t>
        </w:r>
      </w:hyperlink>
    </w:p>
    <w:p w:rsidR="00CA562B" w:rsidRPr="005336BD" w:rsidRDefault="00CA562B">
      <w:pPr>
        <w:pStyle w:val="a8"/>
        <w:tabs>
          <w:tab w:val="left" w:pos="9639"/>
        </w:tabs>
        <w:ind w:right="1020"/>
        <w:rPr>
          <w:b/>
          <w:szCs w:val="24"/>
        </w:rPr>
      </w:pPr>
    </w:p>
    <w:p w:rsidR="003744A6" w:rsidRPr="005336BD" w:rsidRDefault="003744A6" w:rsidP="003744A6">
      <w:pPr>
        <w:ind w:firstLine="720"/>
        <w:jc w:val="both"/>
      </w:pPr>
      <w:r w:rsidRPr="005336BD">
        <w:t>Суммарный размер вознаграждений, выплаченных лицам, перечисленным в пункте 5.5., за отчетный период:</w:t>
      </w:r>
    </w:p>
    <w:p w:rsidR="003744A6" w:rsidRPr="005336BD" w:rsidRDefault="003744A6" w:rsidP="003744A6">
      <w:pPr>
        <w:ind w:firstLine="720"/>
        <w:rPr>
          <w:b/>
          <w:bCs/>
          <w:i/>
          <w:iCs/>
        </w:rPr>
      </w:pPr>
      <w:r w:rsidRPr="005336BD">
        <w:t xml:space="preserve">Заработная плата </w:t>
      </w:r>
      <w:proofErr w:type="spellStart"/>
      <w:r w:rsidR="00D57388">
        <w:t>Сабковой</w:t>
      </w:r>
      <w:proofErr w:type="spellEnd"/>
      <w:r w:rsidR="00D57388">
        <w:t xml:space="preserve"> Светланы Николаевны -</w:t>
      </w:r>
      <w:r w:rsidR="00714646" w:rsidRPr="00714646">
        <w:rPr>
          <w:b/>
          <w:i/>
        </w:rPr>
        <w:t>1</w:t>
      </w:r>
      <w:r w:rsidR="009A1150">
        <w:rPr>
          <w:b/>
          <w:i/>
        </w:rPr>
        <w:t>80</w:t>
      </w:r>
      <w:r w:rsidR="00714646">
        <w:rPr>
          <w:b/>
          <w:i/>
        </w:rPr>
        <w:t xml:space="preserve"> </w:t>
      </w:r>
      <w:r w:rsidR="00D57388" w:rsidRPr="00D57388">
        <w:rPr>
          <w:b/>
          <w:i/>
        </w:rPr>
        <w:t>000</w:t>
      </w:r>
      <w:r w:rsidR="00D57388">
        <w:t xml:space="preserve"> </w:t>
      </w:r>
      <w:r w:rsidRPr="005336BD">
        <w:t xml:space="preserve">руб.: </w:t>
      </w:r>
      <w:r w:rsidRPr="005336BD">
        <w:rPr>
          <w:b/>
          <w:bCs/>
          <w:i/>
          <w:iCs/>
        </w:rPr>
        <w:t>0</w:t>
      </w:r>
    </w:p>
    <w:p w:rsidR="003744A6" w:rsidRPr="005336BD" w:rsidRDefault="003744A6" w:rsidP="003744A6">
      <w:pPr>
        <w:ind w:firstLine="720"/>
        <w:rPr>
          <w:b/>
          <w:bCs/>
        </w:rPr>
      </w:pPr>
      <w:r w:rsidRPr="005336BD">
        <w:t xml:space="preserve">Премии (руб.): </w:t>
      </w:r>
      <w:r w:rsidRPr="005336BD">
        <w:rPr>
          <w:b/>
          <w:bCs/>
          <w:i/>
          <w:iCs/>
        </w:rPr>
        <w:t>0</w:t>
      </w:r>
    </w:p>
    <w:p w:rsidR="003744A6" w:rsidRPr="005336BD" w:rsidRDefault="003744A6" w:rsidP="003744A6">
      <w:pPr>
        <w:ind w:firstLine="720"/>
        <w:rPr>
          <w:rStyle w:val="SUBST"/>
          <w:bCs/>
          <w:iCs/>
          <w:sz w:val="24"/>
        </w:rPr>
      </w:pPr>
      <w:r w:rsidRPr="005336BD">
        <w:t xml:space="preserve">Комиссионные (руб.): </w:t>
      </w:r>
      <w:r w:rsidRPr="005336BD">
        <w:rPr>
          <w:b/>
          <w:bCs/>
          <w:i/>
          <w:iCs/>
        </w:rPr>
        <w:t>0</w:t>
      </w:r>
    </w:p>
    <w:p w:rsidR="003744A6" w:rsidRPr="005336BD" w:rsidRDefault="003744A6" w:rsidP="003744A6">
      <w:pPr>
        <w:ind w:firstLine="720"/>
        <w:rPr>
          <w:b/>
          <w:bCs/>
          <w:i/>
          <w:iCs/>
        </w:rPr>
      </w:pPr>
      <w:r w:rsidRPr="005336BD">
        <w:t xml:space="preserve">Льготы и/или компенсации расходов (руб.): </w:t>
      </w:r>
      <w:r w:rsidRPr="005336BD">
        <w:rPr>
          <w:b/>
          <w:bCs/>
          <w:i/>
          <w:iCs/>
        </w:rPr>
        <w:t>0</w:t>
      </w:r>
    </w:p>
    <w:p w:rsidR="003744A6" w:rsidRPr="005336BD" w:rsidRDefault="003744A6" w:rsidP="003744A6">
      <w:pPr>
        <w:ind w:firstLine="720"/>
      </w:pPr>
      <w:r w:rsidRPr="005336BD">
        <w:t xml:space="preserve">Иные имущественные предоставления (руб.): </w:t>
      </w:r>
      <w:r w:rsidRPr="005336BD">
        <w:rPr>
          <w:b/>
          <w:bCs/>
          <w:i/>
          <w:iCs/>
        </w:rPr>
        <w:t>0</w:t>
      </w:r>
    </w:p>
    <w:p w:rsidR="003744A6" w:rsidRPr="005336BD" w:rsidRDefault="003744A6" w:rsidP="003744A6">
      <w:pPr>
        <w:ind w:firstLine="720"/>
      </w:pPr>
      <w:r w:rsidRPr="005336BD">
        <w:t xml:space="preserve">Всего </w:t>
      </w:r>
      <w:r w:rsidR="00714646" w:rsidRPr="00714646">
        <w:rPr>
          <w:b/>
          <w:i/>
        </w:rPr>
        <w:t>1</w:t>
      </w:r>
      <w:r w:rsidR="009A1150">
        <w:rPr>
          <w:b/>
          <w:i/>
        </w:rPr>
        <w:t>80</w:t>
      </w:r>
      <w:r w:rsidR="00D57388" w:rsidRPr="00D57388">
        <w:rPr>
          <w:b/>
          <w:i/>
        </w:rPr>
        <w:t> 000</w:t>
      </w:r>
      <w:r w:rsidR="00D57388">
        <w:t xml:space="preserve"> </w:t>
      </w:r>
      <w:r w:rsidRPr="005336BD">
        <w:t>руб.</w:t>
      </w:r>
    </w:p>
    <w:p w:rsidR="003744A6" w:rsidRPr="005336BD" w:rsidRDefault="003744A6" w:rsidP="003744A6">
      <w:pPr>
        <w:ind w:firstLine="720"/>
        <w:jc w:val="both"/>
      </w:pPr>
      <w:r w:rsidRPr="005336BD">
        <w:t xml:space="preserve">Соглашения относительно перечисленных выше выплат в текущем году: </w:t>
      </w:r>
      <w:r w:rsidRPr="005336BD">
        <w:rPr>
          <w:b/>
          <w:bCs/>
          <w:i/>
          <w:iCs/>
        </w:rPr>
        <w:t>нет</w:t>
      </w:r>
    </w:p>
    <w:p w:rsidR="003744A6" w:rsidRPr="005336BD" w:rsidRDefault="003744A6">
      <w:pPr>
        <w:pStyle w:val="a8"/>
        <w:tabs>
          <w:tab w:val="left" w:pos="9639"/>
        </w:tabs>
        <w:ind w:right="1020"/>
        <w:rPr>
          <w:szCs w:val="24"/>
        </w:rPr>
      </w:pPr>
    </w:p>
    <w:p w:rsidR="00357648" w:rsidRPr="005336BD" w:rsidRDefault="00B97205">
      <w:pPr>
        <w:pStyle w:val="a8"/>
        <w:tabs>
          <w:tab w:val="left" w:pos="9639"/>
        </w:tabs>
        <w:ind w:right="1020"/>
        <w:rPr>
          <w:b/>
          <w:szCs w:val="24"/>
        </w:rPr>
      </w:pPr>
      <w:hyperlink r:id="rId84">
        <w:r w:rsidR="00BB7AAE" w:rsidRPr="005336BD">
          <w:rPr>
            <w:rStyle w:val="ListLabel1"/>
            <w:b/>
            <w:sz w:val="24"/>
            <w:szCs w:val="24"/>
          </w:rPr>
          <w:t>5.7. Данные о численности и обобщенные данные о составе сотрудников (работников) эмитента, а также об изменении численности сотрудников (работников) эмитента</w:t>
        </w:r>
      </w:hyperlink>
    </w:p>
    <w:p w:rsidR="00AE3806" w:rsidRDefault="00AE3806" w:rsidP="00BD6F11">
      <w:pPr>
        <w:ind w:firstLine="709"/>
        <w:jc w:val="both"/>
      </w:pPr>
    </w:p>
    <w:tbl>
      <w:tblPr>
        <w:tblW w:w="9781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6840"/>
        <w:gridCol w:w="2941"/>
      </w:tblGrid>
      <w:tr w:rsidR="00AE3806" w:rsidRPr="005336BD" w:rsidTr="00CE613E">
        <w:trPr>
          <w:trHeight w:val="240"/>
        </w:trPr>
        <w:tc>
          <w:tcPr>
            <w:tcW w:w="6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E3806" w:rsidRPr="005336BD" w:rsidRDefault="00AE3806" w:rsidP="00CE613E">
            <w:pPr>
              <w:pStyle w:val="ConsCell"/>
              <w:widowControl/>
              <w:spacing w:before="60" w:after="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336BD">
              <w:rPr>
                <w:rFonts w:ascii="Times New Roman" w:hAnsi="Times New Roman" w:cs="Times New Roman"/>
                <w:sz w:val="24"/>
                <w:szCs w:val="24"/>
              </w:rPr>
              <w:t>Наименование показателя</w:t>
            </w:r>
          </w:p>
        </w:tc>
        <w:tc>
          <w:tcPr>
            <w:tcW w:w="29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E3806" w:rsidRPr="005336BD" w:rsidRDefault="009A1150" w:rsidP="009A1150">
            <w:pPr>
              <w:pStyle w:val="ConsCell"/>
              <w:widowControl/>
              <w:spacing w:before="60" w:after="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12 </w:t>
            </w:r>
            <w:r w:rsidR="00CE613E">
              <w:rPr>
                <w:rFonts w:ascii="Times New Roman" w:hAnsi="Times New Roman" w:cs="Times New Roman"/>
                <w:sz w:val="24"/>
                <w:szCs w:val="24"/>
              </w:rPr>
              <w:t>мес.2019 года</w:t>
            </w:r>
            <w:r w:rsidR="00AE3806" w:rsidRPr="005336BD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</w:tr>
      <w:tr w:rsidR="00AE3806" w:rsidRPr="005336BD" w:rsidTr="00CE613E">
        <w:trPr>
          <w:trHeight w:val="240"/>
        </w:trPr>
        <w:tc>
          <w:tcPr>
            <w:tcW w:w="6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E3806" w:rsidRPr="005336BD" w:rsidRDefault="00AE3806" w:rsidP="00CE613E">
            <w:pPr>
              <w:pStyle w:val="ConsCell"/>
              <w:widowControl/>
              <w:spacing w:before="60" w:after="60"/>
              <w:rPr>
                <w:rFonts w:ascii="Times New Roman" w:hAnsi="Times New Roman" w:cs="Times New Roman"/>
                <w:sz w:val="24"/>
                <w:szCs w:val="24"/>
              </w:rPr>
            </w:pPr>
            <w:r w:rsidRPr="005336BD">
              <w:rPr>
                <w:rFonts w:ascii="Times New Roman" w:hAnsi="Times New Roman" w:cs="Times New Roman"/>
                <w:sz w:val="24"/>
                <w:szCs w:val="24"/>
              </w:rPr>
              <w:t xml:space="preserve">Среднесписочная численность работников, чел. </w:t>
            </w:r>
          </w:p>
        </w:tc>
        <w:tc>
          <w:tcPr>
            <w:tcW w:w="29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E3806" w:rsidRPr="005336BD" w:rsidRDefault="00AE3806" w:rsidP="00AE3806">
            <w:pPr>
              <w:pStyle w:val="ConsCell"/>
              <w:widowControl/>
              <w:spacing w:before="60" w:after="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19</w:t>
            </w:r>
          </w:p>
        </w:tc>
      </w:tr>
      <w:tr w:rsidR="00AE3806" w:rsidRPr="005336BD" w:rsidTr="00CE613E">
        <w:trPr>
          <w:trHeight w:val="238"/>
        </w:trPr>
        <w:tc>
          <w:tcPr>
            <w:tcW w:w="6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E3806" w:rsidRPr="005336BD" w:rsidRDefault="00AE3806" w:rsidP="00E55C26">
            <w:pPr>
              <w:pStyle w:val="ConsCell"/>
              <w:widowControl/>
              <w:spacing w:before="60" w:after="60"/>
              <w:rPr>
                <w:rFonts w:ascii="Times New Roman" w:hAnsi="Times New Roman" w:cs="Times New Roman"/>
                <w:sz w:val="24"/>
                <w:szCs w:val="24"/>
              </w:rPr>
            </w:pPr>
            <w:r w:rsidRPr="005336BD">
              <w:rPr>
                <w:rFonts w:ascii="Times New Roman" w:hAnsi="Times New Roman" w:cs="Times New Roman"/>
                <w:sz w:val="24"/>
                <w:szCs w:val="24"/>
              </w:rPr>
              <w:t xml:space="preserve">Фонд начисленной заработной платы работников за отчетный период, руб. </w:t>
            </w:r>
          </w:p>
        </w:tc>
        <w:tc>
          <w:tcPr>
            <w:tcW w:w="29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E3806" w:rsidRPr="005336BD" w:rsidRDefault="009A1150" w:rsidP="00714646">
            <w:pPr>
              <w:pStyle w:val="ConsCell"/>
              <w:widowControl/>
              <w:spacing w:before="60" w:after="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10 369 800</w:t>
            </w:r>
          </w:p>
        </w:tc>
      </w:tr>
      <w:tr w:rsidR="00AE3806" w:rsidRPr="005336BD" w:rsidTr="00CE613E">
        <w:trPr>
          <w:trHeight w:val="238"/>
        </w:trPr>
        <w:tc>
          <w:tcPr>
            <w:tcW w:w="6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E3806" w:rsidRPr="005336BD" w:rsidRDefault="00AE3806" w:rsidP="00E55C26">
            <w:pPr>
              <w:pStyle w:val="ConsCell"/>
              <w:widowControl/>
              <w:spacing w:before="60" w:after="60"/>
              <w:rPr>
                <w:rFonts w:ascii="Times New Roman" w:hAnsi="Times New Roman" w:cs="Times New Roman"/>
                <w:sz w:val="24"/>
                <w:szCs w:val="24"/>
              </w:rPr>
            </w:pPr>
            <w:r w:rsidRPr="005336BD">
              <w:rPr>
                <w:rFonts w:ascii="Times New Roman" w:hAnsi="Times New Roman" w:cs="Times New Roman"/>
                <w:sz w:val="24"/>
                <w:szCs w:val="24"/>
              </w:rPr>
              <w:t>Выплаты социального характера работникам за отчетный период, руб.</w:t>
            </w:r>
          </w:p>
        </w:tc>
        <w:tc>
          <w:tcPr>
            <w:tcW w:w="29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E3806" w:rsidRPr="005336BD" w:rsidRDefault="00714646" w:rsidP="009A1150">
            <w:pPr>
              <w:pStyle w:val="ConsCell"/>
              <w:widowControl/>
              <w:spacing w:before="60" w:after="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9A1150">
              <w:rPr>
                <w:rFonts w:ascii="Times New Roman" w:hAnsi="Times New Roman" w:cs="Times New Roman"/>
                <w:sz w:val="24"/>
                <w:szCs w:val="24"/>
              </w:rPr>
              <w:t> 072 300</w:t>
            </w:r>
          </w:p>
        </w:tc>
      </w:tr>
    </w:tbl>
    <w:p w:rsidR="00AE3806" w:rsidRDefault="00AE3806" w:rsidP="00BD6F11">
      <w:pPr>
        <w:ind w:firstLine="709"/>
        <w:jc w:val="both"/>
      </w:pPr>
    </w:p>
    <w:p w:rsidR="00BD6F11" w:rsidRPr="00D06087" w:rsidRDefault="00BD6F11" w:rsidP="00BD6F11">
      <w:pPr>
        <w:ind w:firstLine="709"/>
        <w:jc w:val="both"/>
      </w:pPr>
      <w:r w:rsidRPr="00D06087">
        <w:t>Сведения о сотрудниках (работниках) эмитента в зависимости от их возраста и образования.</w:t>
      </w:r>
    </w:p>
    <w:p w:rsidR="00BD6F11" w:rsidRPr="00D06087" w:rsidRDefault="00BD6F11" w:rsidP="00BD6F11">
      <w:pPr>
        <w:ind w:firstLine="709"/>
        <w:jc w:val="both"/>
      </w:pPr>
    </w:p>
    <w:tbl>
      <w:tblPr>
        <w:tblW w:w="9781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6480"/>
        <w:gridCol w:w="3301"/>
      </w:tblGrid>
      <w:tr w:rsidR="00BD6F11" w:rsidRPr="00D06087" w:rsidTr="00D1661C">
        <w:trPr>
          <w:trHeight w:val="240"/>
        </w:trPr>
        <w:tc>
          <w:tcPr>
            <w:tcW w:w="6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6F11" w:rsidRPr="00D06087" w:rsidRDefault="00BD6F11" w:rsidP="00D1661C">
            <w:pPr>
              <w:pStyle w:val="ConsCell"/>
              <w:widowControl/>
              <w:spacing w:before="60" w:after="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06087">
              <w:rPr>
                <w:rFonts w:ascii="Times New Roman" w:hAnsi="Times New Roman" w:cs="Times New Roman"/>
                <w:sz w:val="24"/>
                <w:szCs w:val="24"/>
              </w:rPr>
              <w:t>Наименование показателя</w:t>
            </w:r>
          </w:p>
        </w:tc>
        <w:tc>
          <w:tcPr>
            <w:tcW w:w="33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6F11" w:rsidRPr="00D06087" w:rsidRDefault="00BD6F11" w:rsidP="00D1661C">
            <w:pPr>
              <w:pStyle w:val="ConsCell"/>
              <w:widowControl/>
              <w:spacing w:before="60" w:after="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06087">
              <w:rPr>
                <w:rFonts w:ascii="Times New Roman" w:hAnsi="Times New Roman" w:cs="Times New Roman"/>
                <w:sz w:val="24"/>
                <w:szCs w:val="24"/>
              </w:rPr>
              <w:t>Отчетный период</w:t>
            </w:r>
          </w:p>
        </w:tc>
      </w:tr>
      <w:tr w:rsidR="00BD6F11" w:rsidRPr="00D06087" w:rsidTr="00D1661C">
        <w:trPr>
          <w:trHeight w:val="240"/>
        </w:trPr>
        <w:tc>
          <w:tcPr>
            <w:tcW w:w="6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6F11" w:rsidRPr="00D06087" w:rsidRDefault="00BD6F11" w:rsidP="00D1661C">
            <w:pPr>
              <w:pStyle w:val="ConsCell"/>
              <w:widowControl/>
              <w:spacing w:before="60" w:after="60"/>
              <w:rPr>
                <w:rFonts w:ascii="Times New Roman" w:hAnsi="Times New Roman" w:cs="Times New Roman"/>
                <w:sz w:val="24"/>
                <w:szCs w:val="24"/>
              </w:rPr>
            </w:pPr>
            <w:r w:rsidRPr="00D06087">
              <w:rPr>
                <w:rFonts w:ascii="Times New Roman" w:hAnsi="Times New Roman" w:cs="Times New Roman"/>
                <w:sz w:val="24"/>
                <w:szCs w:val="24"/>
              </w:rPr>
              <w:t>Сотрудники (работники), возраст которых составляет менее 25 лет, %</w:t>
            </w:r>
          </w:p>
        </w:tc>
        <w:tc>
          <w:tcPr>
            <w:tcW w:w="33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6F11" w:rsidRPr="00D06087" w:rsidRDefault="00BD6F11" w:rsidP="00D1661C">
            <w:pPr>
              <w:pStyle w:val="ConsCell"/>
              <w:widowControl/>
              <w:spacing w:before="60" w:after="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D6F11" w:rsidRPr="00D06087" w:rsidTr="00D1661C">
        <w:trPr>
          <w:trHeight w:val="240"/>
        </w:trPr>
        <w:tc>
          <w:tcPr>
            <w:tcW w:w="6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6F11" w:rsidRPr="00D06087" w:rsidRDefault="00BD6F11" w:rsidP="00D1661C">
            <w:pPr>
              <w:pStyle w:val="ConsCell"/>
              <w:widowControl/>
              <w:spacing w:before="60" w:after="60"/>
              <w:rPr>
                <w:rFonts w:ascii="Times New Roman" w:hAnsi="Times New Roman" w:cs="Times New Roman"/>
                <w:sz w:val="24"/>
                <w:szCs w:val="24"/>
              </w:rPr>
            </w:pPr>
            <w:r w:rsidRPr="00D06087">
              <w:rPr>
                <w:rFonts w:ascii="Times New Roman" w:hAnsi="Times New Roman" w:cs="Times New Roman"/>
                <w:sz w:val="24"/>
                <w:szCs w:val="24"/>
              </w:rPr>
              <w:t>Сотрудники (работники), возраст которых составляет от 25 до 35 лет, %</w:t>
            </w:r>
          </w:p>
        </w:tc>
        <w:tc>
          <w:tcPr>
            <w:tcW w:w="33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6F11" w:rsidRPr="00D06087" w:rsidRDefault="00BD6F11" w:rsidP="00D1661C">
            <w:pPr>
              <w:pStyle w:val="ConsCell"/>
              <w:widowControl/>
              <w:spacing w:before="60" w:after="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1,72</w:t>
            </w:r>
          </w:p>
        </w:tc>
      </w:tr>
      <w:tr w:rsidR="00BD6F11" w:rsidRPr="00D06087" w:rsidTr="00D1661C">
        <w:trPr>
          <w:trHeight w:val="240"/>
        </w:trPr>
        <w:tc>
          <w:tcPr>
            <w:tcW w:w="6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6F11" w:rsidRPr="00D06087" w:rsidRDefault="00BD6F11" w:rsidP="00D1661C">
            <w:pPr>
              <w:pStyle w:val="ConsCell"/>
              <w:widowControl/>
              <w:spacing w:before="60" w:after="60"/>
              <w:rPr>
                <w:rFonts w:ascii="Times New Roman" w:hAnsi="Times New Roman" w:cs="Times New Roman"/>
                <w:sz w:val="24"/>
                <w:szCs w:val="24"/>
              </w:rPr>
            </w:pPr>
            <w:r w:rsidRPr="00D06087">
              <w:rPr>
                <w:rFonts w:ascii="Times New Roman" w:hAnsi="Times New Roman" w:cs="Times New Roman"/>
                <w:sz w:val="24"/>
                <w:szCs w:val="24"/>
              </w:rPr>
              <w:t>Сотрудники (работники), возраст которых составляет от 35 до 55 лет, %</w:t>
            </w:r>
          </w:p>
        </w:tc>
        <w:tc>
          <w:tcPr>
            <w:tcW w:w="33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6F11" w:rsidRPr="00D06087" w:rsidRDefault="00BD6F11" w:rsidP="00D1661C">
            <w:pPr>
              <w:pStyle w:val="ConsCell"/>
              <w:widowControl/>
              <w:spacing w:before="60" w:after="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89,66</w:t>
            </w:r>
          </w:p>
        </w:tc>
      </w:tr>
      <w:tr w:rsidR="00BD6F11" w:rsidRPr="00D06087" w:rsidTr="00D1661C">
        <w:trPr>
          <w:trHeight w:val="240"/>
        </w:trPr>
        <w:tc>
          <w:tcPr>
            <w:tcW w:w="6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6F11" w:rsidRPr="00D06087" w:rsidRDefault="00BD6F11" w:rsidP="00D1661C">
            <w:pPr>
              <w:pStyle w:val="ConsCell"/>
              <w:widowControl/>
              <w:spacing w:before="60" w:after="60"/>
              <w:rPr>
                <w:rFonts w:ascii="Times New Roman" w:hAnsi="Times New Roman" w:cs="Times New Roman"/>
                <w:sz w:val="24"/>
                <w:szCs w:val="24"/>
              </w:rPr>
            </w:pPr>
            <w:r w:rsidRPr="00D06087">
              <w:rPr>
                <w:rFonts w:ascii="Times New Roman" w:hAnsi="Times New Roman" w:cs="Times New Roman"/>
                <w:sz w:val="24"/>
                <w:szCs w:val="24"/>
              </w:rPr>
              <w:t>Сотрудники (работники), возраст которых составляет более 55 лет, %</w:t>
            </w:r>
          </w:p>
        </w:tc>
        <w:tc>
          <w:tcPr>
            <w:tcW w:w="33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6F11" w:rsidRPr="00D06087" w:rsidRDefault="00BD6F11" w:rsidP="00D1661C">
            <w:pPr>
              <w:pStyle w:val="ConsCell"/>
              <w:widowControl/>
              <w:spacing w:before="60" w:after="6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8,62</w:t>
            </w:r>
          </w:p>
        </w:tc>
      </w:tr>
      <w:tr w:rsidR="00BD6F11" w:rsidRPr="00D06087" w:rsidTr="00D1661C">
        <w:trPr>
          <w:trHeight w:val="72"/>
        </w:trPr>
        <w:tc>
          <w:tcPr>
            <w:tcW w:w="6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6F11" w:rsidRPr="00D06087" w:rsidRDefault="00BD6F11" w:rsidP="00D1661C">
            <w:pPr>
              <w:pStyle w:val="ConsCell"/>
              <w:widowControl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Итого:</w:t>
            </w:r>
          </w:p>
          <w:p w:rsidR="00BD6F11" w:rsidRPr="00CE6D72" w:rsidRDefault="00BD6F11" w:rsidP="00D1661C">
            <w:pPr>
              <w:pStyle w:val="ConsCell"/>
              <w:widowControl/>
              <w:ind w:left="214"/>
              <w:rPr>
                <w:rFonts w:ascii="Times New Roman" w:hAnsi="Times New Roman" w:cs="Times New Roman"/>
                <w:sz w:val="22"/>
                <w:szCs w:val="22"/>
              </w:rPr>
            </w:pPr>
            <w:r w:rsidRPr="00CE6D72">
              <w:rPr>
                <w:rFonts w:ascii="Times New Roman" w:hAnsi="Times New Roman" w:cs="Times New Roman"/>
                <w:sz w:val="22"/>
                <w:szCs w:val="22"/>
              </w:rPr>
              <w:t>из них:</w:t>
            </w:r>
          </w:p>
          <w:p w:rsidR="00BD6F11" w:rsidRPr="00CE6D72" w:rsidRDefault="00BD6F11" w:rsidP="00D1661C">
            <w:pPr>
              <w:pStyle w:val="ConsCell"/>
              <w:widowControl/>
              <w:ind w:left="214"/>
              <w:rPr>
                <w:rFonts w:ascii="Times New Roman" w:hAnsi="Times New Roman" w:cs="Times New Roman"/>
                <w:sz w:val="22"/>
                <w:szCs w:val="22"/>
              </w:rPr>
            </w:pPr>
            <w:proofErr w:type="gramStart"/>
            <w:r w:rsidRPr="00CE6D72">
              <w:rPr>
                <w:rFonts w:ascii="Times New Roman" w:hAnsi="Times New Roman" w:cs="Times New Roman"/>
                <w:sz w:val="22"/>
                <w:szCs w:val="22"/>
              </w:rPr>
              <w:t>имеющие</w:t>
            </w:r>
            <w:proofErr w:type="gramEnd"/>
            <w:r w:rsidRPr="00CE6D72">
              <w:rPr>
                <w:rFonts w:ascii="Times New Roman" w:hAnsi="Times New Roman" w:cs="Times New Roman"/>
                <w:sz w:val="22"/>
                <w:szCs w:val="22"/>
              </w:rPr>
              <w:t xml:space="preserve"> среднее и/или полное общее образование, %</w:t>
            </w:r>
          </w:p>
          <w:p w:rsidR="00BD6F11" w:rsidRPr="00CE6D72" w:rsidRDefault="00BD6F11" w:rsidP="00D1661C">
            <w:pPr>
              <w:pStyle w:val="ConsCell"/>
              <w:widowControl/>
              <w:ind w:left="214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proofErr w:type="gramStart"/>
            <w:r w:rsidRPr="00CE6D72">
              <w:rPr>
                <w:rFonts w:ascii="Times New Roman" w:hAnsi="Times New Roman" w:cs="Times New Roman"/>
                <w:sz w:val="22"/>
                <w:szCs w:val="22"/>
              </w:rPr>
              <w:t>имеющие</w:t>
            </w:r>
            <w:proofErr w:type="gramEnd"/>
            <w:r w:rsidRPr="00CE6D72">
              <w:rPr>
                <w:rFonts w:ascii="Times New Roman" w:hAnsi="Times New Roman" w:cs="Times New Roman"/>
                <w:sz w:val="22"/>
                <w:szCs w:val="22"/>
              </w:rPr>
              <w:t xml:space="preserve"> начальное и/или среднее профессиональное образование, %</w:t>
            </w:r>
          </w:p>
          <w:p w:rsidR="00BD6F11" w:rsidRPr="00CE6D72" w:rsidRDefault="00BD6F11" w:rsidP="00D1661C">
            <w:pPr>
              <w:pStyle w:val="ConsCell"/>
              <w:widowControl/>
              <w:ind w:left="214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proofErr w:type="gramStart"/>
            <w:r w:rsidRPr="00CE6D72">
              <w:rPr>
                <w:rFonts w:ascii="Times New Roman" w:hAnsi="Times New Roman" w:cs="Times New Roman"/>
                <w:sz w:val="22"/>
                <w:szCs w:val="22"/>
              </w:rPr>
              <w:t>имеющие</w:t>
            </w:r>
            <w:proofErr w:type="gramEnd"/>
            <w:r w:rsidRPr="00CE6D72">
              <w:rPr>
                <w:rFonts w:ascii="Times New Roman" w:hAnsi="Times New Roman" w:cs="Times New Roman"/>
                <w:sz w:val="22"/>
                <w:szCs w:val="22"/>
              </w:rPr>
              <w:t xml:space="preserve"> высшее профессиональное образование, %</w:t>
            </w:r>
          </w:p>
          <w:p w:rsidR="00BD6F11" w:rsidRPr="00D06087" w:rsidRDefault="00BD6F11" w:rsidP="00D1661C">
            <w:pPr>
              <w:pStyle w:val="ConsCell"/>
              <w:widowControl/>
              <w:ind w:left="214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CE6D72">
              <w:rPr>
                <w:rFonts w:ascii="Times New Roman" w:hAnsi="Times New Roman" w:cs="Times New Roman"/>
                <w:sz w:val="22"/>
                <w:szCs w:val="22"/>
              </w:rPr>
              <w:t>имеющие</w:t>
            </w:r>
            <w:proofErr w:type="gramEnd"/>
            <w:r w:rsidRPr="00CE6D72">
              <w:rPr>
                <w:rFonts w:ascii="Times New Roman" w:hAnsi="Times New Roman" w:cs="Times New Roman"/>
                <w:sz w:val="22"/>
                <w:szCs w:val="22"/>
              </w:rPr>
              <w:t xml:space="preserve"> послевузовское профессиональное образование,</w:t>
            </w:r>
            <w:r w:rsidRPr="00D06087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CE6D72">
              <w:rPr>
                <w:rFonts w:ascii="Times New Roman" w:hAnsi="Times New Roman" w:cs="Times New Roman"/>
                <w:sz w:val="22"/>
                <w:szCs w:val="22"/>
              </w:rPr>
              <w:t>%</w:t>
            </w:r>
          </w:p>
        </w:tc>
        <w:tc>
          <w:tcPr>
            <w:tcW w:w="33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D6F11" w:rsidRDefault="00BD6F11" w:rsidP="00D1661C">
            <w:pPr>
              <w:pStyle w:val="ConsCell"/>
              <w:widowControl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06087"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,0</w:t>
            </w:r>
          </w:p>
          <w:p w:rsidR="00BD6F11" w:rsidRDefault="00BD6F11" w:rsidP="00D1661C">
            <w:pPr>
              <w:pStyle w:val="ConsCell"/>
              <w:widowControl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BD6F11" w:rsidRDefault="00BD6F11" w:rsidP="00D1661C">
            <w:pPr>
              <w:pStyle w:val="ConsCell"/>
              <w:widowControl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65,5</w:t>
            </w:r>
          </w:p>
          <w:p w:rsidR="00BD6F11" w:rsidRDefault="00BD6F11" w:rsidP="00D1661C">
            <w:pPr>
              <w:pStyle w:val="ConsCell"/>
              <w:widowControl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  <w:p w:rsidR="00BD6F11" w:rsidRDefault="00BD6F11" w:rsidP="00D1661C">
            <w:pPr>
              <w:pStyle w:val="ConsCell"/>
              <w:widowControl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  <w:p w:rsidR="00BD6F11" w:rsidRDefault="00BD6F11" w:rsidP="00D1661C">
            <w:pPr>
              <w:pStyle w:val="ConsCell"/>
              <w:widowControl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34,5</w:t>
            </w:r>
          </w:p>
          <w:p w:rsidR="00BD6F11" w:rsidRPr="00D06087" w:rsidRDefault="00BD6F11" w:rsidP="00D1661C">
            <w:pPr>
              <w:pStyle w:val="ConsCell"/>
              <w:widowControl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</w:tbl>
    <w:p w:rsidR="00BD6F11" w:rsidRPr="00D06087" w:rsidRDefault="00BD6F11" w:rsidP="00BD6F11">
      <w:pPr>
        <w:pStyle w:val="aa"/>
        <w:tabs>
          <w:tab w:val="clear" w:pos="4844"/>
          <w:tab w:val="clear" w:pos="9689"/>
        </w:tabs>
        <w:ind w:firstLine="708"/>
        <w:jc w:val="both"/>
      </w:pPr>
    </w:p>
    <w:p w:rsidR="003744A6" w:rsidRPr="005336BD" w:rsidRDefault="003744A6">
      <w:pPr>
        <w:pStyle w:val="a8"/>
        <w:tabs>
          <w:tab w:val="left" w:pos="9639"/>
        </w:tabs>
        <w:ind w:right="1020"/>
        <w:rPr>
          <w:szCs w:val="24"/>
        </w:rPr>
      </w:pPr>
    </w:p>
    <w:p w:rsidR="00357648" w:rsidRPr="005336BD" w:rsidRDefault="00B97205">
      <w:pPr>
        <w:pStyle w:val="a8"/>
        <w:tabs>
          <w:tab w:val="left" w:pos="9639"/>
        </w:tabs>
        <w:ind w:right="1020"/>
        <w:rPr>
          <w:b/>
          <w:szCs w:val="24"/>
        </w:rPr>
      </w:pPr>
      <w:hyperlink r:id="rId85">
        <w:r w:rsidR="00BB7AAE" w:rsidRPr="005336BD">
          <w:rPr>
            <w:rStyle w:val="ListLabel1"/>
            <w:b/>
            <w:sz w:val="24"/>
            <w:szCs w:val="24"/>
          </w:rPr>
          <w:t>5.8. Сведения о любых обязательствах эмитента перед сотрудниками (работниками), касающихся возможности их участия в уставном капитале эмитента</w:t>
        </w:r>
      </w:hyperlink>
    </w:p>
    <w:p w:rsidR="003744A6" w:rsidRPr="005336BD" w:rsidRDefault="003744A6" w:rsidP="003744A6">
      <w:pPr>
        <w:pStyle w:val="aa"/>
        <w:tabs>
          <w:tab w:val="clear" w:pos="4844"/>
          <w:tab w:val="clear" w:pos="9689"/>
        </w:tabs>
        <w:ind w:firstLine="709"/>
        <w:jc w:val="both"/>
      </w:pPr>
      <w:r w:rsidRPr="005336BD">
        <w:t>Соглашений или обязательств перед сотрудниками, касающихся возможности их участия в уставном капитале эмитента не имеется</w:t>
      </w:r>
    </w:p>
    <w:p w:rsidR="003744A6" w:rsidRPr="005336BD" w:rsidRDefault="003744A6" w:rsidP="003744A6">
      <w:pPr>
        <w:pStyle w:val="aa"/>
        <w:tabs>
          <w:tab w:val="clear" w:pos="4844"/>
          <w:tab w:val="clear" w:pos="9689"/>
        </w:tabs>
        <w:ind w:firstLine="709"/>
        <w:jc w:val="both"/>
      </w:pPr>
    </w:p>
    <w:p w:rsidR="00357648" w:rsidRPr="005336BD" w:rsidRDefault="00B97205" w:rsidP="00503FB0">
      <w:pPr>
        <w:pStyle w:val="a8"/>
        <w:tabs>
          <w:tab w:val="left" w:pos="9639"/>
        </w:tabs>
        <w:spacing w:before="120" w:after="120"/>
        <w:ind w:right="1021"/>
        <w:jc w:val="center"/>
        <w:rPr>
          <w:b/>
          <w:szCs w:val="24"/>
        </w:rPr>
      </w:pPr>
      <w:hyperlink r:id="rId86">
        <w:r w:rsidR="00BB7AAE" w:rsidRPr="005336BD">
          <w:rPr>
            <w:rStyle w:val="ListLabel1"/>
            <w:b/>
            <w:sz w:val="24"/>
            <w:szCs w:val="24"/>
          </w:rPr>
          <w:t>Раздел VI. Сведения об участниках (акционерах) эмитента и о совершенных эмитентом сделках, в совершении которых имелась заинтересованность</w:t>
        </w:r>
      </w:hyperlink>
    </w:p>
    <w:p w:rsidR="00357648" w:rsidRPr="005336BD" w:rsidRDefault="00B97205">
      <w:pPr>
        <w:pStyle w:val="a8"/>
        <w:tabs>
          <w:tab w:val="left" w:pos="9639"/>
        </w:tabs>
        <w:ind w:right="1020"/>
        <w:rPr>
          <w:szCs w:val="24"/>
        </w:rPr>
      </w:pPr>
      <w:hyperlink r:id="rId87">
        <w:r w:rsidR="00BB7AAE" w:rsidRPr="005336BD">
          <w:rPr>
            <w:rStyle w:val="ListLabel1"/>
            <w:b/>
            <w:sz w:val="24"/>
            <w:szCs w:val="24"/>
          </w:rPr>
          <w:t>6.1. Сведения об общем количестве акционеров (участников) эмитента</w:t>
        </w:r>
      </w:hyperlink>
    </w:p>
    <w:p w:rsidR="00827F74" w:rsidRPr="005336BD" w:rsidRDefault="008B3969" w:rsidP="00827F74">
      <w:pPr>
        <w:pStyle w:val="a8"/>
        <w:tabs>
          <w:tab w:val="left" w:pos="9639"/>
        </w:tabs>
        <w:ind w:right="1020" w:firstLine="567"/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>О</w:t>
      </w:r>
      <w:r w:rsidR="00827F74" w:rsidRPr="005336BD">
        <w:rPr>
          <w:rFonts w:ascii="Times New Roman" w:hAnsi="Times New Roman" w:cs="Times New Roman"/>
          <w:szCs w:val="24"/>
        </w:rPr>
        <w:t>бщее количество лиц с ненулевыми остатками на лицевых счетах</w:t>
      </w:r>
      <w:r w:rsidR="008C31C8" w:rsidRPr="005336BD">
        <w:rPr>
          <w:rFonts w:ascii="Times New Roman" w:hAnsi="Times New Roman" w:cs="Times New Roman"/>
          <w:szCs w:val="24"/>
        </w:rPr>
        <w:t>, зарегистрированных в реестре акционеров эмитента на 3</w:t>
      </w:r>
      <w:r w:rsidR="009A1150">
        <w:rPr>
          <w:rFonts w:ascii="Times New Roman" w:hAnsi="Times New Roman" w:cs="Times New Roman"/>
          <w:szCs w:val="24"/>
        </w:rPr>
        <w:t>1</w:t>
      </w:r>
      <w:r w:rsidR="008C31C8" w:rsidRPr="005336BD">
        <w:rPr>
          <w:rFonts w:ascii="Times New Roman" w:hAnsi="Times New Roman" w:cs="Times New Roman"/>
          <w:szCs w:val="24"/>
        </w:rPr>
        <w:t>.</w:t>
      </w:r>
      <w:r w:rsidR="009A1150">
        <w:rPr>
          <w:rFonts w:ascii="Times New Roman" w:hAnsi="Times New Roman" w:cs="Times New Roman"/>
          <w:szCs w:val="24"/>
        </w:rPr>
        <w:t>12</w:t>
      </w:r>
      <w:r w:rsidR="008C31C8" w:rsidRPr="005336BD">
        <w:rPr>
          <w:rFonts w:ascii="Times New Roman" w:hAnsi="Times New Roman" w:cs="Times New Roman"/>
          <w:szCs w:val="24"/>
        </w:rPr>
        <w:t>.201</w:t>
      </w:r>
      <w:r w:rsidR="002E79B7">
        <w:rPr>
          <w:rFonts w:ascii="Times New Roman" w:hAnsi="Times New Roman" w:cs="Times New Roman"/>
          <w:szCs w:val="24"/>
        </w:rPr>
        <w:t>9</w:t>
      </w:r>
      <w:r>
        <w:rPr>
          <w:rFonts w:ascii="Times New Roman" w:hAnsi="Times New Roman" w:cs="Times New Roman"/>
          <w:szCs w:val="24"/>
        </w:rPr>
        <w:t>г.</w:t>
      </w:r>
      <w:r w:rsidR="008C31C8" w:rsidRPr="005336BD">
        <w:rPr>
          <w:rFonts w:ascii="Times New Roman" w:hAnsi="Times New Roman" w:cs="Times New Roman"/>
          <w:szCs w:val="24"/>
        </w:rPr>
        <w:t xml:space="preserve"> -</w:t>
      </w:r>
      <w:r w:rsidR="002E79B7">
        <w:rPr>
          <w:rFonts w:ascii="Times New Roman" w:hAnsi="Times New Roman" w:cs="Times New Roman"/>
          <w:szCs w:val="24"/>
        </w:rPr>
        <w:t>48</w:t>
      </w:r>
      <w:r w:rsidR="000D4E00">
        <w:rPr>
          <w:rFonts w:ascii="Times New Roman" w:hAnsi="Times New Roman" w:cs="Times New Roman"/>
          <w:szCs w:val="24"/>
        </w:rPr>
        <w:t>6</w:t>
      </w:r>
      <w:r w:rsidR="002A1C5B" w:rsidRPr="005336BD">
        <w:rPr>
          <w:rFonts w:ascii="Times New Roman" w:hAnsi="Times New Roman" w:cs="Times New Roman"/>
          <w:szCs w:val="24"/>
        </w:rPr>
        <w:t xml:space="preserve"> лиц</w:t>
      </w:r>
      <w:r w:rsidR="008C31C8" w:rsidRPr="005336BD">
        <w:rPr>
          <w:rFonts w:ascii="Times New Roman" w:hAnsi="Times New Roman" w:cs="Times New Roman"/>
          <w:szCs w:val="24"/>
        </w:rPr>
        <w:t>.</w:t>
      </w:r>
    </w:p>
    <w:p w:rsidR="002A1C5B" w:rsidRPr="005336BD" w:rsidRDefault="002A1C5B" w:rsidP="008B3969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  <w:szCs w:val="24"/>
        </w:rPr>
      </w:pPr>
      <w:r w:rsidRPr="005336BD">
        <w:rPr>
          <w:rFonts w:ascii="Times New Roman" w:hAnsi="Times New Roman" w:cs="Times New Roman"/>
          <w:szCs w:val="24"/>
        </w:rPr>
        <w:t xml:space="preserve">Общее количество лиц, включенных в составленный </w:t>
      </w:r>
      <w:r w:rsidR="008B3969">
        <w:rPr>
          <w:rFonts w:ascii="Times New Roman" w:hAnsi="Times New Roman" w:cs="Times New Roman"/>
          <w:szCs w:val="24"/>
        </w:rPr>
        <w:t xml:space="preserve">на </w:t>
      </w:r>
      <w:r w:rsidR="00F20B5B">
        <w:rPr>
          <w:rFonts w:ascii="Times New Roman" w:hAnsi="Times New Roman" w:cs="Times New Roman"/>
          <w:szCs w:val="24"/>
        </w:rPr>
        <w:t>2</w:t>
      </w:r>
      <w:r w:rsidR="000D4E00">
        <w:rPr>
          <w:rFonts w:ascii="Times New Roman" w:hAnsi="Times New Roman" w:cs="Times New Roman"/>
          <w:szCs w:val="24"/>
        </w:rPr>
        <w:t>3</w:t>
      </w:r>
      <w:r w:rsidR="008B3969">
        <w:rPr>
          <w:rFonts w:ascii="Times New Roman" w:hAnsi="Times New Roman" w:cs="Times New Roman"/>
          <w:szCs w:val="24"/>
        </w:rPr>
        <w:t>.0</w:t>
      </w:r>
      <w:r w:rsidR="000D4E00">
        <w:rPr>
          <w:rFonts w:ascii="Times New Roman" w:hAnsi="Times New Roman" w:cs="Times New Roman"/>
          <w:szCs w:val="24"/>
        </w:rPr>
        <w:t>5</w:t>
      </w:r>
      <w:r w:rsidR="008B3969">
        <w:rPr>
          <w:rFonts w:ascii="Times New Roman" w:hAnsi="Times New Roman" w:cs="Times New Roman"/>
          <w:szCs w:val="24"/>
        </w:rPr>
        <w:t>.201</w:t>
      </w:r>
      <w:r w:rsidR="000D4E00">
        <w:rPr>
          <w:rFonts w:ascii="Times New Roman" w:hAnsi="Times New Roman" w:cs="Times New Roman"/>
          <w:szCs w:val="24"/>
        </w:rPr>
        <w:t>9</w:t>
      </w:r>
      <w:r w:rsidR="008B3969">
        <w:rPr>
          <w:rFonts w:ascii="Times New Roman" w:hAnsi="Times New Roman" w:cs="Times New Roman"/>
          <w:szCs w:val="24"/>
        </w:rPr>
        <w:t xml:space="preserve">г. </w:t>
      </w:r>
      <w:r w:rsidRPr="005336BD">
        <w:rPr>
          <w:rFonts w:ascii="Times New Roman" w:hAnsi="Times New Roman" w:cs="Times New Roman"/>
          <w:szCs w:val="24"/>
        </w:rPr>
        <w:t xml:space="preserve">список лиц, имевших право на участие в общем собрании акционеров эмитента </w:t>
      </w:r>
      <w:r w:rsidR="00F20B5B">
        <w:rPr>
          <w:rFonts w:ascii="Times New Roman" w:hAnsi="Times New Roman" w:cs="Times New Roman"/>
          <w:szCs w:val="24"/>
        </w:rPr>
        <w:t>1</w:t>
      </w:r>
      <w:r w:rsidR="000D4E00">
        <w:rPr>
          <w:rFonts w:ascii="Times New Roman" w:hAnsi="Times New Roman" w:cs="Times New Roman"/>
          <w:szCs w:val="24"/>
        </w:rPr>
        <w:t>7</w:t>
      </w:r>
      <w:r w:rsidR="008B3969">
        <w:rPr>
          <w:rFonts w:ascii="Times New Roman" w:hAnsi="Times New Roman" w:cs="Times New Roman"/>
          <w:szCs w:val="24"/>
        </w:rPr>
        <w:t>.0</w:t>
      </w:r>
      <w:r w:rsidR="000D4E00">
        <w:rPr>
          <w:rFonts w:ascii="Times New Roman" w:hAnsi="Times New Roman" w:cs="Times New Roman"/>
          <w:szCs w:val="24"/>
        </w:rPr>
        <w:t>6</w:t>
      </w:r>
      <w:r w:rsidR="008B3969">
        <w:rPr>
          <w:rFonts w:ascii="Times New Roman" w:hAnsi="Times New Roman" w:cs="Times New Roman"/>
          <w:szCs w:val="24"/>
        </w:rPr>
        <w:t>.</w:t>
      </w:r>
      <w:r w:rsidRPr="005336BD">
        <w:rPr>
          <w:rFonts w:ascii="Times New Roman" w:hAnsi="Times New Roman" w:cs="Times New Roman"/>
          <w:szCs w:val="24"/>
        </w:rPr>
        <w:t>201</w:t>
      </w:r>
      <w:r w:rsidR="000D4E00">
        <w:rPr>
          <w:rFonts w:ascii="Times New Roman" w:hAnsi="Times New Roman" w:cs="Times New Roman"/>
          <w:szCs w:val="24"/>
        </w:rPr>
        <w:t>9</w:t>
      </w:r>
      <w:r w:rsidRPr="005336BD">
        <w:rPr>
          <w:rFonts w:ascii="Times New Roman" w:hAnsi="Times New Roman" w:cs="Times New Roman"/>
          <w:szCs w:val="24"/>
        </w:rPr>
        <w:t xml:space="preserve"> -</w:t>
      </w:r>
      <w:r w:rsidR="000D4E00">
        <w:rPr>
          <w:rFonts w:ascii="Times New Roman" w:hAnsi="Times New Roman" w:cs="Times New Roman"/>
          <w:szCs w:val="24"/>
        </w:rPr>
        <w:t>486</w:t>
      </w:r>
      <w:r w:rsidRPr="005336BD">
        <w:rPr>
          <w:rFonts w:ascii="Times New Roman" w:hAnsi="Times New Roman" w:cs="Times New Roman"/>
          <w:szCs w:val="24"/>
        </w:rPr>
        <w:t xml:space="preserve"> </w:t>
      </w:r>
      <w:r w:rsidR="008B3969">
        <w:rPr>
          <w:rFonts w:ascii="Times New Roman" w:hAnsi="Times New Roman" w:cs="Times New Roman"/>
          <w:szCs w:val="24"/>
        </w:rPr>
        <w:t>владельцев обыкновенных именных акций эмитента</w:t>
      </w:r>
      <w:r w:rsidRPr="005336BD">
        <w:rPr>
          <w:rFonts w:ascii="Times New Roman" w:hAnsi="Times New Roman" w:cs="Times New Roman"/>
          <w:szCs w:val="24"/>
        </w:rPr>
        <w:t>.</w:t>
      </w:r>
    </w:p>
    <w:p w:rsidR="008C31C8" w:rsidRPr="005336BD" w:rsidRDefault="00D17560" w:rsidP="00827F74">
      <w:pPr>
        <w:pStyle w:val="a8"/>
        <w:tabs>
          <w:tab w:val="left" w:pos="9639"/>
        </w:tabs>
        <w:ind w:right="1020" w:firstLine="567"/>
        <w:rPr>
          <w:rFonts w:ascii="Times New Roman" w:hAnsi="Times New Roman" w:cs="Times New Roman"/>
          <w:szCs w:val="24"/>
        </w:rPr>
      </w:pPr>
      <w:r w:rsidRPr="005336BD">
        <w:rPr>
          <w:rFonts w:ascii="Times New Roman" w:hAnsi="Times New Roman" w:cs="Times New Roman"/>
          <w:szCs w:val="24"/>
        </w:rPr>
        <w:t xml:space="preserve">В состав </w:t>
      </w:r>
      <w:proofErr w:type="gramStart"/>
      <w:r w:rsidRPr="005336BD">
        <w:rPr>
          <w:rFonts w:ascii="Times New Roman" w:hAnsi="Times New Roman" w:cs="Times New Roman"/>
          <w:szCs w:val="24"/>
        </w:rPr>
        <w:t xml:space="preserve">лиц, зарегистрированных в реестре акционеров эмитента </w:t>
      </w:r>
      <w:r w:rsidRPr="009A1150">
        <w:rPr>
          <w:rFonts w:ascii="Times New Roman" w:hAnsi="Times New Roman" w:cs="Times New Roman"/>
          <w:b/>
          <w:szCs w:val="24"/>
        </w:rPr>
        <w:t>входи</w:t>
      </w:r>
      <w:r w:rsidR="00714646" w:rsidRPr="009A1150">
        <w:rPr>
          <w:rFonts w:ascii="Times New Roman" w:hAnsi="Times New Roman" w:cs="Times New Roman"/>
          <w:b/>
          <w:szCs w:val="24"/>
        </w:rPr>
        <w:t>л</w:t>
      </w:r>
      <w:proofErr w:type="gramEnd"/>
      <w:r w:rsidRPr="009A1150">
        <w:rPr>
          <w:rFonts w:ascii="Times New Roman" w:hAnsi="Times New Roman" w:cs="Times New Roman"/>
          <w:b/>
          <w:szCs w:val="24"/>
        </w:rPr>
        <w:t xml:space="preserve"> </w:t>
      </w:r>
      <w:r w:rsidRPr="005336BD">
        <w:rPr>
          <w:rFonts w:ascii="Times New Roman" w:hAnsi="Times New Roman" w:cs="Times New Roman"/>
          <w:szCs w:val="24"/>
        </w:rPr>
        <w:t>один номинальный держатель.</w:t>
      </w:r>
      <w:r w:rsidR="000C57D5">
        <w:rPr>
          <w:rFonts w:ascii="Times New Roman" w:hAnsi="Times New Roman" w:cs="Times New Roman"/>
          <w:szCs w:val="24"/>
        </w:rPr>
        <w:t xml:space="preserve"> Последний список лиц, (владельцев обыкновенных акций), имевших право на участие в общем собрании акционеров эмитента, в который был </w:t>
      </w:r>
      <w:proofErr w:type="gramStart"/>
      <w:r w:rsidR="000C57D5">
        <w:rPr>
          <w:rFonts w:ascii="Times New Roman" w:hAnsi="Times New Roman" w:cs="Times New Roman"/>
          <w:szCs w:val="24"/>
        </w:rPr>
        <w:t>включен номинальный держатель акций составлен</w:t>
      </w:r>
      <w:proofErr w:type="gramEnd"/>
      <w:r w:rsidR="000C57D5">
        <w:rPr>
          <w:rFonts w:ascii="Times New Roman" w:hAnsi="Times New Roman" w:cs="Times New Roman"/>
          <w:szCs w:val="24"/>
        </w:rPr>
        <w:t xml:space="preserve">  </w:t>
      </w:r>
      <w:r w:rsidR="00F20B5B">
        <w:rPr>
          <w:rFonts w:ascii="Times New Roman" w:hAnsi="Times New Roman" w:cs="Times New Roman"/>
          <w:szCs w:val="24"/>
        </w:rPr>
        <w:t>2</w:t>
      </w:r>
      <w:r w:rsidR="000D4E00">
        <w:rPr>
          <w:rFonts w:ascii="Times New Roman" w:hAnsi="Times New Roman" w:cs="Times New Roman"/>
          <w:szCs w:val="24"/>
        </w:rPr>
        <w:t>3</w:t>
      </w:r>
      <w:r w:rsidR="000C57D5">
        <w:rPr>
          <w:rFonts w:ascii="Times New Roman" w:hAnsi="Times New Roman" w:cs="Times New Roman"/>
          <w:szCs w:val="24"/>
        </w:rPr>
        <w:t>.0</w:t>
      </w:r>
      <w:r w:rsidR="000D4E00">
        <w:rPr>
          <w:rFonts w:ascii="Times New Roman" w:hAnsi="Times New Roman" w:cs="Times New Roman"/>
          <w:szCs w:val="24"/>
        </w:rPr>
        <w:t>5</w:t>
      </w:r>
      <w:r w:rsidR="000C57D5">
        <w:rPr>
          <w:rFonts w:ascii="Times New Roman" w:hAnsi="Times New Roman" w:cs="Times New Roman"/>
          <w:szCs w:val="24"/>
        </w:rPr>
        <w:t>.201</w:t>
      </w:r>
      <w:r w:rsidR="000D4E00">
        <w:rPr>
          <w:rFonts w:ascii="Times New Roman" w:hAnsi="Times New Roman" w:cs="Times New Roman"/>
          <w:szCs w:val="24"/>
        </w:rPr>
        <w:t>9</w:t>
      </w:r>
      <w:r w:rsidR="000C57D5">
        <w:rPr>
          <w:rFonts w:ascii="Times New Roman" w:hAnsi="Times New Roman" w:cs="Times New Roman"/>
          <w:szCs w:val="24"/>
        </w:rPr>
        <w:t xml:space="preserve"> года.</w:t>
      </w:r>
    </w:p>
    <w:p w:rsidR="002A1C5B" w:rsidRPr="005336BD" w:rsidRDefault="0052757B" w:rsidP="00827F74">
      <w:pPr>
        <w:pStyle w:val="a8"/>
        <w:tabs>
          <w:tab w:val="left" w:pos="9639"/>
        </w:tabs>
        <w:ind w:right="1020" w:firstLine="567"/>
        <w:rPr>
          <w:rFonts w:ascii="Times New Roman" w:hAnsi="Times New Roman" w:cs="Times New Roman"/>
          <w:szCs w:val="24"/>
        </w:rPr>
      </w:pPr>
      <w:r w:rsidRPr="005336BD">
        <w:rPr>
          <w:rFonts w:ascii="Times New Roman" w:hAnsi="Times New Roman" w:cs="Times New Roman"/>
          <w:szCs w:val="24"/>
        </w:rPr>
        <w:t>Собственных акций на дату окончания отчетного квартала на балансе эмитента не имеется.</w:t>
      </w:r>
    </w:p>
    <w:p w:rsidR="0052757B" w:rsidRDefault="0052757B" w:rsidP="00827F74">
      <w:pPr>
        <w:pStyle w:val="a8"/>
        <w:tabs>
          <w:tab w:val="left" w:pos="9639"/>
        </w:tabs>
        <w:ind w:right="1020" w:firstLine="567"/>
        <w:rPr>
          <w:rFonts w:ascii="Times New Roman" w:hAnsi="Times New Roman" w:cs="Times New Roman"/>
          <w:szCs w:val="24"/>
        </w:rPr>
      </w:pPr>
      <w:r w:rsidRPr="005336BD">
        <w:rPr>
          <w:rFonts w:ascii="Times New Roman" w:hAnsi="Times New Roman" w:cs="Times New Roman"/>
          <w:szCs w:val="24"/>
        </w:rPr>
        <w:t>Подконтрольны</w:t>
      </w:r>
      <w:r w:rsidR="008B3969">
        <w:rPr>
          <w:rFonts w:ascii="Times New Roman" w:hAnsi="Times New Roman" w:cs="Times New Roman"/>
          <w:szCs w:val="24"/>
        </w:rPr>
        <w:t>х</w:t>
      </w:r>
      <w:r w:rsidRPr="005336BD">
        <w:rPr>
          <w:rFonts w:ascii="Times New Roman" w:hAnsi="Times New Roman" w:cs="Times New Roman"/>
          <w:szCs w:val="24"/>
        </w:rPr>
        <w:t xml:space="preserve"> организаци</w:t>
      </w:r>
      <w:r w:rsidR="008B3969">
        <w:rPr>
          <w:rFonts w:ascii="Times New Roman" w:hAnsi="Times New Roman" w:cs="Times New Roman"/>
          <w:szCs w:val="24"/>
        </w:rPr>
        <w:t>й</w:t>
      </w:r>
      <w:r w:rsidRPr="005336BD">
        <w:rPr>
          <w:rFonts w:ascii="Times New Roman" w:hAnsi="Times New Roman" w:cs="Times New Roman"/>
          <w:szCs w:val="24"/>
        </w:rPr>
        <w:t xml:space="preserve"> </w:t>
      </w:r>
      <w:r w:rsidR="008B3969">
        <w:rPr>
          <w:rFonts w:ascii="Times New Roman" w:hAnsi="Times New Roman" w:cs="Times New Roman"/>
          <w:szCs w:val="24"/>
        </w:rPr>
        <w:t xml:space="preserve">у </w:t>
      </w:r>
      <w:r w:rsidRPr="005336BD">
        <w:rPr>
          <w:rFonts w:ascii="Times New Roman" w:hAnsi="Times New Roman" w:cs="Times New Roman"/>
          <w:szCs w:val="24"/>
        </w:rPr>
        <w:t xml:space="preserve">эмитента </w:t>
      </w:r>
      <w:r w:rsidR="008B3969">
        <w:rPr>
          <w:rFonts w:ascii="Times New Roman" w:hAnsi="Times New Roman" w:cs="Times New Roman"/>
          <w:szCs w:val="24"/>
        </w:rPr>
        <w:t>не имеется</w:t>
      </w:r>
      <w:r w:rsidRPr="005336BD">
        <w:rPr>
          <w:rFonts w:ascii="Times New Roman" w:hAnsi="Times New Roman" w:cs="Times New Roman"/>
          <w:szCs w:val="24"/>
        </w:rPr>
        <w:t>.</w:t>
      </w:r>
    </w:p>
    <w:p w:rsidR="008B3969" w:rsidRPr="005336BD" w:rsidRDefault="008B3969" w:rsidP="00827F74">
      <w:pPr>
        <w:pStyle w:val="a8"/>
        <w:tabs>
          <w:tab w:val="left" w:pos="9639"/>
        </w:tabs>
        <w:ind w:right="1020" w:firstLine="567"/>
        <w:rPr>
          <w:rFonts w:ascii="Times New Roman" w:hAnsi="Times New Roman" w:cs="Times New Roman"/>
          <w:szCs w:val="24"/>
        </w:rPr>
      </w:pPr>
    </w:p>
    <w:p w:rsidR="005D1463" w:rsidRPr="005336BD" w:rsidRDefault="00B97205" w:rsidP="005D1463">
      <w:pPr>
        <w:pStyle w:val="a8"/>
        <w:tabs>
          <w:tab w:val="left" w:pos="9639"/>
        </w:tabs>
        <w:ind w:right="1020"/>
        <w:rPr>
          <w:szCs w:val="24"/>
        </w:rPr>
      </w:pPr>
      <w:hyperlink r:id="rId88">
        <w:r w:rsidR="005D1463" w:rsidRPr="005336BD">
          <w:rPr>
            <w:rStyle w:val="ListLabel1"/>
            <w:b/>
            <w:sz w:val="24"/>
            <w:szCs w:val="24"/>
          </w:rPr>
          <w:t xml:space="preserve">6.2. </w:t>
        </w:r>
        <w:proofErr w:type="gramStart"/>
        <w:r w:rsidR="005D1463" w:rsidRPr="005336BD">
          <w:rPr>
            <w:rStyle w:val="ListLabel1"/>
            <w:b/>
            <w:sz w:val="24"/>
            <w:szCs w:val="24"/>
          </w:rPr>
          <w:t>Сведения об участниках (акционерах) эмитента, владеющих не менее чем пятью процентами его уставного капитала или не менее чем пятью процентами его обыкновенных акций, а также сведения о контролирующих таких участников (акционеров) лицах, а в случае отсутствия таких лиц - о таких участниках (акционерах), владеющих не менее чем 20 процентами уставного капитала или не менее чем 20 процентами их обыкновенных  акций</w:t>
        </w:r>
      </w:hyperlink>
      <w:proofErr w:type="gramEnd"/>
    </w:p>
    <w:p w:rsidR="005D1463" w:rsidRPr="00A70A0E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  <w:b/>
        </w:rPr>
      </w:pPr>
      <w:r w:rsidRPr="00A70A0E">
        <w:rPr>
          <w:rFonts w:ascii="Times New Roman" w:hAnsi="Times New Roman" w:cs="Times New Roman"/>
          <w:b/>
        </w:rPr>
        <w:t>1. Публичное акционерное общество «Промышленная компания «Гермес-Союз»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Сокращенное наименование: ПАО «ПК «Гермес-Союз»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Место нахождения: г</w:t>
      </w:r>
      <w:proofErr w:type="gramStart"/>
      <w:r>
        <w:rPr>
          <w:rFonts w:ascii="Times New Roman" w:hAnsi="Times New Roman" w:cs="Times New Roman"/>
        </w:rPr>
        <w:t>.М</w:t>
      </w:r>
      <w:proofErr w:type="gramEnd"/>
      <w:r>
        <w:rPr>
          <w:rFonts w:ascii="Times New Roman" w:hAnsi="Times New Roman" w:cs="Times New Roman"/>
        </w:rPr>
        <w:t>осква, ул.Суворовская, дом 6, корп.7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ИНН: 7719017888, ОГРН: 1027700339369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в уставном капитале эмитента -43,59%.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принадлежащих обыкновенных акций эмитента -43,59%.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Лиц, контролирующих акционера эмитента не имеется.</w:t>
      </w:r>
    </w:p>
    <w:p w:rsidR="005D1463" w:rsidRPr="00BC446D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  <w:b/>
        </w:rPr>
      </w:pPr>
      <w:proofErr w:type="gramStart"/>
      <w:r w:rsidRPr="00BC446D">
        <w:rPr>
          <w:rFonts w:ascii="Times New Roman" w:hAnsi="Times New Roman" w:cs="Times New Roman"/>
          <w:b/>
        </w:rPr>
        <w:t>Лиц, владеющих не менее чем 20 процентами уставного капитала или не менее чем 20 процентами обыкновенных акций акционера эмитента не имеется</w:t>
      </w:r>
      <w:proofErr w:type="gramEnd"/>
      <w:r w:rsidRPr="00BC446D">
        <w:rPr>
          <w:rFonts w:ascii="Times New Roman" w:hAnsi="Times New Roman" w:cs="Times New Roman"/>
          <w:b/>
        </w:rPr>
        <w:t>.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</w:p>
    <w:p w:rsidR="005D1463" w:rsidRPr="00A70A0E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  <w:b/>
        </w:rPr>
      </w:pPr>
      <w:r w:rsidRPr="00A70A0E">
        <w:rPr>
          <w:rFonts w:ascii="Times New Roman" w:hAnsi="Times New Roman" w:cs="Times New Roman"/>
          <w:b/>
        </w:rPr>
        <w:t>2.Закрытое акционерное общество «Лента-2000»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Сокращенное наименование: ЗАО «Лента-2000»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Место нахождения: г</w:t>
      </w:r>
      <w:proofErr w:type="gramStart"/>
      <w:r>
        <w:rPr>
          <w:rFonts w:ascii="Times New Roman" w:hAnsi="Times New Roman" w:cs="Times New Roman"/>
        </w:rPr>
        <w:t>.М</w:t>
      </w:r>
      <w:proofErr w:type="gramEnd"/>
      <w:r>
        <w:rPr>
          <w:rFonts w:ascii="Times New Roman" w:hAnsi="Times New Roman" w:cs="Times New Roman"/>
        </w:rPr>
        <w:t>осква, ул.Суворовская, дом 6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ИНН: 7718130640, ОГРН: 1027739418431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в уставном капитале эмитента -26,25%.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принадлежащих обыкновенных акций эмитента -26,25%.</w:t>
      </w:r>
    </w:p>
    <w:p w:rsidR="005D1463" w:rsidRPr="0034536E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  <w:b/>
        </w:rPr>
      </w:pPr>
      <w:r w:rsidRPr="0034536E">
        <w:rPr>
          <w:rFonts w:ascii="Times New Roman" w:hAnsi="Times New Roman" w:cs="Times New Roman"/>
          <w:b/>
        </w:rPr>
        <w:t>Лица, контролирующие акционера эмитента: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 w:rsidRPr="00FD0C59">
        <w:rPr>
          <w:rFonts w:ascii="Times New Roman" w:hAnsi="Times New Roman" w:cs="Times New Roman"/>
          <w:i/>
        </w:rPr>
        <w:t>Данилов Олег Геннадьевич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в уставном капитале акционера эмитента -50,68%.</w:t>
      </w:r>
    </w:p>
    <w:p w:rsidR="005D1463" w:rsidRPr="00BC446D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proofErr w:type="gramStart"/>
      <w:r w:rsidRPr="00BC446D">
        <w:rPr>
          <w:rFonts w:ascii="Times New Roman" w:hAnsi="Times New Roman" w:cs="Times New Roman"/>
        </w:rPr>
        <w:t>Доля принадлежащих обыкновенных акций акционера эмитента -50,68%).</w:t>
      </w:r>
      <w:proofErr w:type="gramEnd"/>
    </w:p>
    <w:p w:rsidR="005D1463" w:rsidRDefault="005D1463" w:rsidP="005D1463">
      <w:pPr>
        <w:pStyle w:val="a8"/>
        <w:tabs>
          <w:tab w:val="left" w:pos="9639"/>
        </w:tabs>
        <w:ind w:left="567" w:right="102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Вид контроля </w:t>
      </w:r>
      <w:proofErr w:type="gramStart"/>
      <w:r>
        <w:rPr>
          <w:rFonts w:ascii="Times New Roman" w:hAnsi="Times New Roman" w:cs="Times New Roman"/>
        </w:rPr>
        <w:t>–п</w:t>
      </w:r>
      <w:proofErr w:type="gramEnd"/>
      <w:r>
        <w:rPr>
          <w:rFonts w:ascii="Times New Roman" w:hAnsi="Times New Roman" w:cs="Times New Roman"/>
        </w:rPr>
        <w:t>рямой контроль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Основание: участие в юридическом лице с правом распоряжаться более 50 процентами голосов в высшем органе управления юридического лица.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Доля в уставном капитале эмитента </w:t>
      </w:r>
      <w:proofErr w:type="gramStart"/>
      <w:r>
        <w:rPr>
          <w:rFonts w:ascii="Times New Roman" w:hAnsi="Times New Roman" w:cs="Times New Roman"/>
        </w:rPr>
        <w:t>–д</w:t>
      </w:r>
      <w:proofErr w:type="gramEnd"/>
      <w:r>
        <w:rPr>
          <w:rFonts w:ascii="Times New Roman" w:hAnsi="Times New Roman" w:cs="Times New Roman"/>
        </w:rPr>
        <w:t>оли не имеет.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Доля принадлежащих обыкновенных акций эмитента </w:t>
      </w:r>
      <w:proofErr w:type="gramStart"/>
      <w:r>
        <w:rPr>
          <w:rFonts w:ascii="Times New Roman" w:hAnsi="Times New Roman" w:cs="Times New Roman"/>
        </w:rPr>
        <w:t>–д</w:t>
      </w:r>
      <w:proofErr w:type="gramEnd"/>
      <w:r>
        <w:rPr>
          <w:rFonts w:ascii="Times New Roman" w:hAnsi="Times New Roman" w:cs="Times New Roman"/>
        </w:rPr>
        <w:t>оли не имеет.</w:t>
      </w:r>
    </w:p>
    <w:p w:rsidR="005D1463" w:rsidRPr="0034536E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  <w:b/>
        </w:rPr>
      </w:pPr>
      <w:r w:rsidRPr="0034536E">
        <w:rPr>
          <w:rFonts w:ascii="Times New Roman" w:hAnsi="Times New Roman" w:cs="Times New Roman"/>
          <w:b/>
        </w:rPr>
        <w:t>Лица, владеющие не менее чем 20 процентами уставного капитала или не менее чем 20 процентами обыкновенных акций акционера эмитента: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 w:rsidRPr="00FD0C59">
        <w:rPr>
          <w:rFonts w:ascii="Times New Roman" w:hAnsi="Times New Roman" w:cs="Times New Roman"/>
          <w:i/>
        </w:rPr>
        <w:t>Данилов Геннадий Андреевич</w:t>
      </w:r>
      <w:r>
        <w:rPr>
          <w:rFonts w:ascii="Times New Roman" w:hAnsi="Times New Roman" w:cs="Times New Roman"/>
        </w:rPr>
        <w:t xml:space="preserve"> 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в уставном капитале акционера эмитента -49,32%.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принадлежащих обыкновенных акций акционера эмитента -49,32%.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Доля в уставном капитале эмитента </w:t>
      </w:r>
      <w:proofErr w:type="gramStart"/>
      <w:r>
        <w:rPr>
          <w:rFonts w:ascii="Times New Roman" w:hAnsi="Times New Roman" w:cs="Times New Roman"/>
        </w:rPr>
        <w:t>–д</w:t>
      </w:r>
      <w:proofErr w:type="gramEnd"/>
      <w:r>
        <w:rPr>
          <w:rFonts w:ascii="Times New Roman" w:hAnsi="Times New Roman" w:cs="Times New Roman"/>
        </w:rPr>
        <w:t>оли не имеет.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Доля принадлежащих обыкновенных акций эмитента </w:t>
      </w:r>
      <w:proofErr w:type="gramStart"/>
      <w:r>
        <w:rPr>
          <w:rFonts w:ascii="Times New Roman" w:hAnsi="Times New Roman" w:cs="Times New Roman"/>
        </w:rPr>
        <w:t>–д</w:t>
      </w:r>
      <w:proofErr w:type="gramEnd"/>
      <w:r>
        <w:rPr>
          <w:rFonts w:ascii="Times New Roman" w:hAnsi="Times New Roman" w:cs="Times New Roman"/>
        </w:rPr>
        <w:t>оли не имеет.</w:t>
      </w:r>
    </w:p>
    <w:p w:rsidR="005D1463" w:rsidRPr="00A70A0E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  <w:b/>
        </w:rPr>
      </w:pPr>
      <w:r w:rsidRPr="00A70A0E">
        <w:rPr>
          <w:rFonts w:ascii="Times New Roman" w:hAnsi="Times New Roman" w:cs="Times New Roman"/>
          <w:b/>
        </w:rPr>
        <w:t>3. Закрытое акционерное общество «Инвестиционно-финансовая компания Вектор»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Сокращенное наименование: ЗАО ИФК «Вектор»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Место нахождения: г</w:t>
      </w:r>
      <w:proofErr w:type="gramStart"/>
      <w:r>
        <w:rPr>
          <w:rFonts w:ascii="Times New Roman" w:hAnsi="Times New Roman" w:cs="Times New Roman"/>
        </w:rPr>
        <w:t>.М</w:t>
      </w:r>
      <w:proofErr w:type="gramEnd"/>
      <w:r>
        <w:rPr>
          <w:rFonts w:ascii="Times New Roman" w:hAnsi="Times New Roman" w:cs="Times New Roman"/>
        </w:rPr>
        <w:t>осква, ул.Суворовская, дом 6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ИНН: 7718130672, ОГРН: 1027739417342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в уставном капитале эмитента -14,89%.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принадлежащих обыкновенных акций эмитента -14,89%.</w:t>
      </w:r>
    </w:p>
    <w:p w:rsidR="005D1463" w:rsidRPr="00BC446D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  <w:b/>
        </w:rPr>
      </w:pPr>
      <w:r w:rsidRPr="00BC446D">
        <w:rPr>
          <w:rFonts w:ascii="Times New Roman" w:hAnsi="Times New Roman" w:cs="Times New Roman"/>
          <w:b/>
        </w:rPr>
        <w:t>Лица, контролирующие акционера эмитента:</w:t>
      </w:r>
    </w:p>
    <w:p w:rsidR="005D1463" w:rsidRPr="00B8416C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  <w:i/>
        </w:rPr>
      </w:pPr>
      <w:r w:rsidRPr="00B8416C">
        <w:rPr>
          <w:rFonts w:ascii="Times New Roman" w:hAnsi="Times New Roman" w:cs="Times New Roman"/>
          <w:i/>
        </w:rPr>
        <w:t>Публичное акционерное общество «Промышленная компания «Гермес-Союз»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Сокращенное наименование: ПАО «ПК «Гермес-Союз»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Место нахождения: г</w:t>
      </w:r>
      <w:proofErr w:type="gramStart"/>
      <w:r>
        <w:rPr>
          <w:rFonts w:ascii="Times New Roman" w:hAnsi="Times New Roman" w:cs="Times New Roman"/>
        </w:rPr>
        <w:t>.М</w:t>
      </w:r>
      <w:proofErr w:type="gramEnd"/>
      <w:r>
        <w:rPr>
          <w:rFonts w:ascii="Times New Roman" w:hAnsi="Times New Roman" w:cs="Times New Roman"/>
        </w:rPr>
        <w:t>осква, ул.Суворовская, дом 6, корп.7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ИНН: 7719017888, ОГРН: 1027700339369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в уставном капитале акционера эмитента -87,00%.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принадлежащих обыкновенных акций акционера эмитента -87,00%.</w:t>
      </w:r>
    </w:p>
    <w:p w:rsidR="005D1463" w:rsidRDefault="005D1463" w:rsidP="005D1463">
      <w:pPr>
        <w:pStyle w:val="a8"/>
        <w:tabs>
          <w:tab w:val="left" w:pos="9639"/>
        </w:tabs>
        <w:ind w:left="567" w:right="102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Вид контроля </w:t>
      </w:r>
      <w:proofErr w:type="gramStart"/>
      <w:r>
        <w:rPr>
          <w:rFonts w:ascii="Times New Roman" w:hAnsi="Times New Roman" w:cs="Times New Roman"/>
        </w:rPr>
        <w:t>–п</w:t>
      </w:r>
      <w:proofErr w:type="gramEnd"/>
      <w:r>
        <w:rPr>
          <w:rFonts w:ascii="Times New Roman" w:hAnsi="Times New Roman" w:cs="Times New Roman"/>
        </w:rPr>
        <w:t>рямой контроль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Основание: участие в юридическом лице с правом распоряжаться более 50 процентами голосов в высшем органе управления юридического лица.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proofErr w:type="gramStart"/>
      <w:r>
        <w:rPr>
          <w:rFonts w:ascii="Times New Roman" w:hAnsi="Times New Roman" w:cs="Times New Roman"/>
        </w:rPr>
        <w:t>Прочих лиц, владеющих не менее чем 20 процентами уставного капитала или не менее чем 20 процентами обыкновенных акций акционера эмитента не имеется</w:t>
      </w:r>
      <w:proofErr w:type="gramEnd"/>
      <w:r>
        <w:rPr>
          <w:rFonts w:ascii="Times New Roman" w:hAnsi="Times New Roman" w:cs="Times New Roman"/>
        </w:rPr>
        <w:t>.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</w:p>
    <w:p w:rsidR="005D1463" w:rsidRPr="00A70A0E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  <w:b/>
        </w:rPr>
      </w:pPr>
      <w:r w:rsidRPr="00A70A0E">
        <w:rPr>
          <w:rFonts w:ascii="Times New Roman" w:hAnsi="Times New Roman" w:cs="Times New Roman"/>
          <w:b/>
        </w:rPr>
        <w:t>4. Закрытое акционерное общество «Округ-21 век»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Сокращенное наименование: ЗАО «Округ-21 век»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Место нахождения: г</w:t>
      </w:r>
      <w:proofErr w:type="gramStart"/>
      <w:r>
        <w:rPr>
          <w:rFonts w:ascii="Times New Roman" w:hAnsi="Times New Roman" w:cs="Times New Roman"/>
        </w:rPr>
        <w:t>.М</w:t>
      </w:r>
      <w:proofErr w:type="gramEnd"/>
      <w:r>
        <w:rPr>
          <w:rFonts w:ascii="Times New Roman" w:hAnsi="Times New Roman" w:cs="Times New Roman"/>
        </w:rPr>
        <w:t>осква, ул.Суворовская, дом 6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ИНН: 7718137389, ОГРН: 1027739389072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в уставном капитале эмитента -8,97%.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принадлежащих обыкновенных акций эмитента -8,97%.</w:t>
      </w:r>
    </w:p>
    <w:p w:rsidR="005D1463" w:rsidRPr="00BC446D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  <w:b/>
        </w:rPr>
      </w:pPr>
      <w:r w:rsidRPr="00BC446D">
        <w:rPr>
          <w:rFonts w:ascii="Times New Roman" w:hAnsi="Times New Roman" w:cs="Times New Roman"/>
          <w:b/>
        </w:rPr>
        <w:t>Лиц, контролирующих акционера эмитента не имеется.</w:t>
      </w:r>
    </w:p>
    <w:p w:rsidR="005D1463" w:rsidRPr="00BC446D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  <w:b/>
        </w:rPr>
      </w:pPr>
      <w:r w:rsidRPr="00BC446D">
        <w:rPr>
          <w:rFonts w:ascii="Times New Roman" w:hAnsi="Times New Roman" w:cs="Times New Roman"/>
          <w:b/>
        </w:rPr>
        <w:t>Лица, владеющие не менее чем 20 процентами уставного капитала или не менее чем 20 процентами обыкновенных акций акционера эмитента: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 w:rsidRPr="00B8416C">
        <w:rPr>
          <w:rFonts w:ascii="Times New Roman" w:hAnsi="Times New Roman" w:cs="Times New Roman"/>
          <w:i/>
        </w:rPr>
        <w:t>Данилов Геннадий Андреевич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в уставном капитале акционера эмитента -49,10%.</w:t>
      </w:r>
    </w:p>
    <w:p w:rsidR="005D1463" w:rsidRPr="00BC446D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 w:rsidRPr="00BC446D">
        <w:rPr>
          <w:rFonts w:ascii="Times New Roman" w:hAnsi="Times New Roman" w:cs="Times New Roman"/>
        </w:rPr>
        <w:t>Доля принадлежащих обыкновенных акций акционера эмитента -49,10%.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Доля в уставном капитале эмитента </w:t>
      </w:r>
      <w:proofErr w:type="gramStart"/>
      <w:r>
        <w:rPr>
          <w:rFonts w:ascii="Times New Roman" w:hAnsi="Times New Roman" w:cs="Times New Roman"/>
        </w:rPr>
        <w:t>–д</w:t>
      </w:r>
      <w:proofErr w:type="gramEnd"/>
      <w:r>
        <w:rPr>
          <w:rFonts w:ascii="Times New Roman" w:hAnsi="Times New Roman" w:cs="Times New Roman"/>
        </w:rPr>
        <w:t>оли не имеет.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Доля принадлежащих обыкновенных акций эмитента </w:t>
      </w:r>
      <w:proofErr w:type="gramStart"/>
      <w:r>
        <w:rPr>
          <w:rFonts w:ascii="Times New Roman" w:hAnsi="Times New Roman" w:cs="Times New Roman"/>
        </w:rPr>
        <w:t>–д</w:t>
      </w:r>
      <w:proofErr w:type="gramEnd"/>
      <w:r>
        <w:rPr>
          <w:rFonts w:ascii="Times New Roman" w:hAnsi="Times New Roman" w:cs="Times New Roman"/>
        </w:rPr>
        <w:t>оли не имеет.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 w:rsidRPr="00B8416C">
        <w:rPr>
          <w:rFonts w:ascii="Times New Roman" w:hAnsi="Times New Roman" w:cs="Times New Roman"/>
          <w:i/>
        </w:rPr>
        <w:t>Данилов Олег Геннадьевич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в уставном капитале акционера эмитента -49,10%.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принадлежащих обыкновенных акций акционера эмитента -49,10%.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Доля в уставном капитале эмитента </w:t>
      </w:r>
      <w:proofErr w:type="gramStart"/>
      <w:r>
        <w:rPr>
          <w:rFonts w:ascii="Times New Roman" w:hAnsi="Times New Roman" w:cs="Times New Roman"/>
        </w:rPr>
        <w:t>–д</w:t>
      </w:r>
      <w:proofErr w:type="gramEnd"/>
      <w:r>
        <w:rPr>
          <w:rFonts w:ascii="Times New Roman" w:hAnsi="Times New Roman" w:cs="Times New Roman"/>
        </w:rPr>
        <w:t>оли не имеет.</w:t>
      </w:r>
    </w:p>
    <w:p w:rsidR="005D1463" w:rsidRDefault="005D1463" w:rsidP="005D146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Доля принадлежащих обыкновенных акций эмитента </w:t>
      </w:r>
      <w:proofErr w:type="gramStart"/>
      <w:r>
        <w:rPr>
          <w:rFonts w:ascii="Times New Roman" w:hAnsi="Times New Roman" w:cs="Times New Roman"/>
        </w:rPr>
        <w:t>–д</w:t>
      </w:r>
      <w:proofErr w:type="gramEnd"/>
      <w:r>
        <w:rPr>
          <w:rFonts w:ascii="Times New Roman" w:hAnsi="Times New Roman" w:cs="Times New Roman"/>
        </w:rPr>
        <w:t>оли не имеет.</w:t>
      </w:r>
    </w:p>
    <w:p w:rsidR="008B3969" w:rsidRDefault="008B3969">
      <w:pPr>
        <w:pStyle w:val="a8"/>
        <w:tabs>
          <w:tab w:val="left" w:pos="9639"/>
        </w:tabs>
        <w:ind w:right="1020"/>
      </w:pPr>
    </w:p>
    <w:p w:rsidR="00357648" w:rsidRPr="005336BD" w:rsidRDefault="00B97205">
      <w:pPr>
        <w:pStyle w:val="a8"/>
        <w:tabs>
          <w:tab w:val="left" w:pos="9639"/>
        </w:tabs>
        <w:ind w:right="1020"/>
        <w:rPr>
          <w:b/>
          <w:szCs w:val="24"/>
        </w:rPr>
      </w:pPr>
      <w:hyperlink r:id="rId89">
        <w:r w:rsidR="00BB7AAE" w:rsidRPr="005336BD">
          <w:rPr>
            <w:rStyle w:val="ListLabel1"/>
            <w:b/>
            <w:sz w:val="24"/>
            <w:szCs w:val="24"/>
          </w:rPr>
          <w:t>6.3. Сведения о доле участия государства или муниципального образования в уставном капитале эмитента, наличии специального права ("Золотой акции")</w:t>
        </w:r>
      </w:hyperlink>
    </w:p>
    <w:p w:rsidR="004B04C2" w:rsidRPr="005336BD" w:rsidRDefault="004B04C2" w:rsidP="004B04C2">
      <w:pPr>
        <w:ind w:firstLine="709"/>
        <w:jc w:val="both"/>
      </w:pPr>
      <w:r w:rsidRPr="005336BD">
        <w:t>Доли участия государства (муниципального образования) в уставном капитале эмитента, наличия специального права (золотая акция) нет.</w:t>
      </w:r>
    </w:p>
    <w:p w:rsidR="005D2D1D" w:rsidRDefault="005D2D1D">
      <w:pPr>
        <w:pStyle w:val="a8"/>
        <w:tabs>
          <w:tab w:val="left" w:pos="9639"/>
        </w:tabs>
        <w:ind w:right="1020"/>
      </w:pPr>
    </w:p>
    <w:p w:rsidR="00357648" w:rsidRPr="005336BD" w:rsidRDefault="00B97205">
      <w:pPr>
        <w:pStyle w:val="a8"/>
        <w:tabs>
          <w:tab w:val="left" w:pos="9639"/>
        </w:tabs>
        <w:ind w:right="1020"/>
        <w:rPr>
          <w:szCs w:val="24"/>
        </w:rPr>
      </w:pPr>
      <w:hyperlink r:id="rId90">
        <w:r w:rsidR="00BB7AAE" w:rsidRPr="005336BD">
          <w:rPr>
            <w:rStyle w:val="ListLabel1"/>
            <w:b/>
            <w:sz w:val="24"/>
            <w:szCs w:val="24"/>
          </w:rPr>
          <w:t>6.4. Сведения об ограничениях на участие в уставном капитале эмитента</w:t>
        </w:r>
      </w:hyperlink>
    </w:p>
    <w:p w:rsidR="00383D0C" w:rsidRDefault="00383D0C" w:rsidP="00383D0C">
      <w:pPr>
        <w:pStyle w:val="aa"/>
        <w:tabs>
          <w:tab w:val="clear" w:pos="4844"/>
          <w:tab w:val="clear" w:pos="9689"/>
        </w:tabs>
        <w:ind w:firstLine="709"/>
        <w:jc w:val="both"/>
      </w:pPr>
      <w:r w:rsidRPr="005336BD">
        <w:t>Уставом эмитента не установлены ограничения количества акций, принадлежащих одному акционеру, и/или их суммарной номинальной стоимости, и/или максимального числа голосов, предоставляемых одному акционеру.</w:t>
      </w:r>
    </w:p>
    <w:p w:rsidR="005D2D1D" w:rsidRPr="005336BD" w:rsidRDefault="005D2D1D" w:rsidP="00383D0C">
      <w:pPr>
        <w:pStyle w:val="aa"/>
        <w:tabs>
          <w:tab w:val="clear" w:pos="4844"/>
          <w:tab w:val="clear" w:pos="9689"/>
        </w:tabs>
        <w:ind w:firstLine="709"/>
        <w:jc w:val="both"/>
      </w:pPr>
    </w:p>
    <w:p w:rsidR="001A34EA" w:rsidRPr="005336BD" w:rsidRDefault="00B97205" w:rsidP="001A34EA">
      <w:pPr>
        <w:pStyle w:val="a8"/>
        <w:tabs>
          <w:tab w:val="left" w:pos="9639"/>
        </w:tabs>
        <w:ind w:right="1020"/>
        <w:rPr>
          <w:szCs w:val="24"/>
        </w:rPr>
      </w:pPr>
      <w:hyperlink r:id="rId91">
        <w:r w:rsidR="001A34EA" w:rsidRPr="005336BD">
          <w:rPr>
            <w:rStyle w:val="ListLabel1"/>
            <w:b/>
            <w:sz w:val="24"/>
            <w:szCs w:val="24"/>
          </w:rPr>
          <w:t>6.5. Сведения об изменениях в составе и размере участия акционеров (участников) эмитента, владеющих не менее чем пятью процентами его уставного капитала или не менее чем пятью процентами его обыкновенных акций</w:t>
        </w:r>
      </w:hyperlink>
    </w:p>
    <w:p w:rsidR="001A34EA" w:rsidRDefault="001A34EA" w:rsidP="001A34EA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proofErr w:type="gramStart"/>
      <w:r w:rsidRPr="001C4FE5">
        <w:rPr>
          <w:rFonts w:ascii="Times New Roman" w:hAnsi="Times New Roman" w:cs="Times New Roman"/>
        </w:rPr>
        <w:t>Состав акционеров, владеющих не менее чем пятью процентами уставного капитала эмитента</w:t>
      </w:r>
      <w:r>
        <w:rPr>
          <w:rFonts w:ascii="Times New Roman" w:hAnsi="Times New Roman" w:cs="Times New Roman"/>
        </w:rPr>
        <w:t>, а также не менее чем пятью процентами обыкновенных акций эмитента, определенный на д</w:t>
      </w:r>
      <w:r w:rsidRPr="001C4FE5">
        <w:rPr>
          <w:rFonts w:ascii="Times New Roman" w:hAnsi="Times New Roman" w:cs="Times New Roman"/>
        </w:rPr>
        <w:t>ат</w:t>
      </w:r>
      <w:r>
        <w:rPr>
          <w:rFonts w:ascii="Times New Roman" w:hAnsi="Times New Roman" w:cs="Times New Roman"/>
        </w:rPr>
        <w:t>у</w:t>
      </w:r>
      <w:r w:rsidRPr="001C4FE5">
        <w:rPr>
          <w:rFonts w:ascii="Times New Roman" w:hAnsi="Times New Roman" w:cs="Times New Roman"/>
        </w:rPr>
        <w:t xml:space="preserve"> составления списка лиц, имеющих</w:t>
      </w:r>
      <w:r>
        <w:rPr>
          <w:rFonts w:ascii="Times New Roman" w:hAnsi="Times New Roman" w:cs="Times New Roman"/>
        </w:rPr>
        <w:t xml:space="preserve"> право на участие в общем собрании акционеров за последний завершенный отчетный год, а также за период с даты окончания текущего года и до даты окончания текущего квартала.</w:t>
      </w:r>
      <w:proofErr w:type="gramEnd"/>
    </w:p>
    <w:p w:rsidR="001A34EA" w:rsidRPr="00963F51" w:rsidRDefault="001A34EA" w:rsidP="001A34EA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  <w:b/>
        </w:rPr>
      </w:pPr>
      <w:r w:rsidRPr="00963F51">
        <w:rPr>
          <w:rFonts w:ascii="Times New Roman" w:hAnsi="Times New Roman" w:cs="Times New Roman"/>
          <w:b/>
        </w:rPr>
        <w:t xml:space="preserve">Дата составления списка лиц, имеющих право на участие в общем собрании акционеров </w:t>
      </w:r>
      <w:r w:rsidR="00F040D7">
        <w:rPr>
          <w:rFonts w:ascii="Times New Roman" w:hAnsi="Times New Roman" w:cs="Times New Roman"/>
          <w:b/>
        </w:rPr>
        <w:t>1</w:t>
      </w:r>
      <w:r w:rsidR="000D4E00">
        <w:rPr>
          <w:rFonts w:ascii="Times New Roman" w:hAnsi="Times New Roman" w:cs="Times New Roman"/>
          <w:b/>
        </w:rPr>
        <w:t>7</w:t>
      </w:r>
      <w:r w:rsidR="00F040D7">
        <w:rPr>
          <w:rFonts w:ascii="Times New Roman" w:hAnsi="Times New Roman" w:cs="Times New Roman"/>
          <w:b/>
        </w:rPr>
        <w:t xml:space="preserve"> </w:t>
      </w:r>
      <w:r w:rsidR="000D4E00">
        <w:rPr>
          <w:rFonts w:ascii="Times New Roman" w:hAnsi="Times New Roman" w:cs="Times New Roman"/>
          <w:b/>
        </w:rPr>
        <w:t>июня</w:t>
      </w:r>
      <w:r w:rsidRPr="00963F51">
        <w:rPr>
          <w:rFonts w:ascii="Times New Roman" w:hAnsi="Times New Roman" w:cs="Times New Roman"/>
          <w:b/>
        </w:rPr>
        <w:t xml:space="preserve"> 201</w:t>
      </w:r>
      <w:r w:rsidR="000D4E00">
        <w:rPr>
          <w:rFonts w:ascii="Times New Roman" w:hAnsi="Times New Roman" w:cs="Times New Roman"/>
          <w:b/>
        </w:rPr>
        <w:t>9</w:t>
      </w:r>
      <w:r w:rsidRPr="00963F51">
        <w:rPr>
          <w:rFonts w:ascii="Times New Roman" w:hAnsi="Times New Roman" w:cs="Times New Roman"/>
          <w:b/>
        </w:rPr>
        <w:t>г.  -</w:t>
      </w:r>
      <w:r w:rsidR="00F040D7">
        <w:rPr>
          <w:rFonts w:ascii="Times New Roman" w:hAnsi="Times New Roman" w:cs="Times New Roman"/>
          <w:b/>
        </w:rPr>
        <w:t>2</w:t>
      </w:r>
      <w:r w:rsidR="000D4E00">
        <w:rPr>
          <w:rFonts w:ascii="Times New Roman" w:hAnsi="Times New Roman" w:cs="Times New Roman"/>
          <w:b/>
        </w:rPr>
        <w:t>3</w:t>
      </w:r>
      <w:r w:rsidRPr="00963F51">
        <w:rPr>
          <w:rFonts w:ascii="Times New Roman" w:hAnsi="Times New Roman" w:cs="Times New Roman"/>
          <w:b/>
        </w:rPr>
        <w:t xml:space="preserve"> </w:t>
      </w:r>
      <w:r w:rsidR="000D4E00">
        <w:rPr>
          <w:rFonts w:ascii="Times New Roman" w:hAnsi="Times New Roman" w:cs="Times New Roman"/>
          <w:b/>
        </w:rPr>
        <w:t>мая</w:t>
      </w:r>
      <w:r w:rsidR="00F040D7">
        <w:rPr>
          <w:rFonts w:ascii="Times New Roman" w:hAnsi="Times New Roman" w:cs="Times New Roman"/>
          <w:b/>
        </w:rPr>
        <w:t xml:space="preserve"> 201</w:t>
      </w:r>
      <w:r w:rsidR="000D4E00">
        <w:rPr>
          <w:rFonts w:ascii="Times New Roman" w:hAnsi="Times New Roman" w:cs="Times New Roman"/>
          <w:b/>
        </w:rPr>
        <w:t>9</w:t>
      </w:r>
      <w:r w:rsidRPr="00963F51">
        <w:rPr>
          <w:rFonts w:ascii="Times New Roman" w:hAnsi="Times New Roman" w:cs="Times New Roman"/>
          <w:b/>
        </w:rPr>
        <w:t xml:space="preserve"> .</w:t>
      </w:r>
    </w:p>
    <w:p w:rsidR="001A34EA" w:rsidRDefault="001A34EA" w:rsidP="001A34EA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 w:rsidRPr="001C1F84">
        <w:rPr>
          <w:rFonts w:ascii="Times New Roman" w:hAnsi="Times New Roman" w:cs="Times New Roman"/>
          <w:b/>
        </w:rPr>
        <w:t>1.</w:t>
      </w:r>
      <w:r>
        <w:rPr>
          <w:rFonts w:ascii="Times New Roman" w:hAnsi="Times New Roman" w:cs="Times New Roman"/>
        </w:rPr>
        <w:t xml:space="preserve"> Публичное акционерное общество «Промышленная компания «Гермес-Союз»</w:t>
      </w:r>
    </w:p>
    <w:p w:rsidR="001A34EA" w:rsidRDefault="001A34EA" w:rsidP="001A34EA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Сокращенное наименование: ПАО «ПК «Гермес-Союз»</w:t>
      </w:r>
    </w:p>
    <w:p w:rsidR="001A34EA" w:rsidRDefault="001A34EA" w:rsidP="001A34EA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Место нахождения: г</w:t>
      </w:r>
      <w:proofErr w:type="gramStart"/>
      <w:r>
        <w:rPr>
          <w:rFonts w:ascii="Times New Roman" w:hAnsi="Times New Roman" w:cs="Times New Roman"/>
        </w:rPr>
        <w:t>.М</w:t>
      </w:r>
      <w:proofErr w:type="gramEnd"/>
      <w:r>
        <w:rPr>
          <w:rFonts w:ascii="Times New Roman" w:hAnsi="Times New Roman" w:cs="Times New Roman"/>
        </w:rPr>
        <w:t>осква, ул.Суворовская, дом 6, корп.7</w:t>
      </w:r>
    </w:p>
    <w:p w:rsidR="001A34EA" w:rsidRDefault="001A34EA" w:rsidP="001A34EA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ИНН: 7719017888, ОГРН: 1027700339369</w:t>
      </w:r>
    </w:p>
    <w:p w:rsidR="001A34EA" w:rsidRDefault="001A34EA" w:rsidP="001A34EA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в уставном капитале эмитента -43,59%.</w:t>
      </w:r>
    </w:p>
    <w:p w:rsidR="001A34EA" w:rsidRDefault="001A34EA" w:rsidP="001A34EA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принадлежащих обыкновенных акций эмитента -43,59%.</w:t>
      </w:r>
    </w:p>
    <w:p w:rsidR="001A34EA" w:rsidRDefault="001A34EA" w:rsidP="001A34EA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</w:p>
    <w:p w:rsidR="001A34EA" w:rsidRDefault="001A34EA" w:rsidP="001A34EA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 w:rsidRPr="001C1F84">
        <w:rPr>
          <w:rFonts w:ascii="Times New Roman" w:hAnsi="Times New Roman" w:cs="Times New Roman"/>
          <w:b/>
        </w:rPr>
        <w:t>2.</w:t>
      </w:r>
      <w:r>
        <w:rPr>
          <w:rFonts w:ascii="Times New Roman" w:hAnsi="Times New Roman" w:cs="Times New Roman"/>
        </w:rPr>
        <w:t>Закрытое акционерное общество «Лента-2000»</w:t>
      </w:r>
    </w:p>
    <w:p w:rsidR="001A34EA" w:rsidRDefault="001A34EA" w:rsidP="001A34EA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Сокращенное наименование: ЗАО «Лента-2000»</w:t>
      </w:r>
    </w:p>
    <w:p w:rsidR="001A34EA" w:rsidRDefault="001A34EA" w:rsidP="001A34EA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Место нахождения: г</w:t>
      </w:r>
      <w:proofErr w:type="gramStart"/>
      <w:r>
        <w:rPr>
          <w:rFonts w:ascii="Times New Roman" w:hAnsi="Times New Roman" w:cs="Times New Roman"/>
        </w:rPr>
        <w:t>.М</w:t>
      </w:r>
      <w:proofErr w:type="gramEnd"/>
      <w:r>
        <w:rPr>
          <w:rFonts w:ascii="Times New Roman" w:hAnsi="Times New Roman" w:cs="Times New Roman"/>
        </w:rPr>
        <w:t>осква, ул.Суворовская, дом 6</w:t>
      </w:r>
    </w:p>
    <w:p w:rsidR="001A34EA" w:rsidRDefault="001A34EA" w:rsidP="001A34EA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ИНН: 7718130640, ОГРН: 1027739418431</w:t>
      </w:r>
    </w:p>
    <w:p w:rsidR="001A34EA" w:rsidRDefault="001A34EA" w:rsidP="001A34EA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в уставном капитале эмитента -26,25%.</w:t>
      </w:r>
    </w:p>
    <w:p w:rsidR="001A34EA" w:rsidRDefault="001A34EA" w:rsidP="001A34EA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принадлежащих обыкновенных акций эмитента -26,25%.</w:t>
      </w:r>
    </w:p>
    <w:p w:rsidR="001A34EA" w:rsidRDefault="001A34EA" w:rsidP="001A34EA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</w:p>
    <w:p w:rsidR="001A34EA" w:rsidRDefault="001A34EA" w:rsidP="001A34EA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 w:rsidRPr="001C1F84">
        <w:rPr>
          <w:rFonts w:ascii="Times New Roman" w:hAnsi="Times New Roman" w:cs="Times New Roman"/>
          <w:b/>
        </w:rPr>
        <w:t>3.</w:t>
      </w:r>
      <w:r>
        <w:rPr>
          <w:rFonts w:ascii="Times New Roman" w:hAnsi="Times New Roman" w:cs="Times New Roman"/>
        </w:rPr>
        <w:t xml:space="preserve"> Закрытое акционерное общество «Инвестиционно-финансовая компания Вектор»</w:t>
      </w:r>
    </w:p>
    <w:p w:rsidR="001A34EA" w:rsidRDefault="001A34EA" w:rsidP="001A34EA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Сокращенное наименование: ЗАО ИФК «Вектор»</w:t>
      </w:r>
    </w:p>
    <w:p w:rsidR="001A34EA" w:rsidRDefault="001A34EA" w:rsidP="001A34EA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Место нахождения: г</w:t>
      </w:r>
      <w:proofErr w:type="gramStart"/>
      <w:r>
        <w:rPr>
          <w:rFonts w:ascii="Times New Roman" w:hAnsi="Times New Roman" w:cs="Times New Roman"/>
        </w:rPr>
        <w:t>.М</w:t>
      </w:r>
      <w:proofErr w:type="gramEnd"/>
      <w:r>
        <w:rPr>
          <w:rFonts w:ascii="Times New Roman" w:hAnsi="Times New Roman" w:cs="Times New Roman"/>
        </w:rPr>
        <w:t>осква, ул.Суворовская, дом 6</w:t>
      </w:r>
    </w:p>
    <w:p w:rsidR="001A34EA" w:rsidRDefault="001A34EA" w:rsidP="001A34EA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ИНН: 7718130672, ОГРН: 1027739417342</w:t>
      </w:r>
    </w:p>
    <w:p w:rsidR="001A34EA" w:rsidRDefault="001A34EA" w:rsidP="001A34EA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в уставном капитале эмитента -14,89%.</w:t>
      </w:r>
    </w:p>
    <w:p w:rsidR="001A34EA" w:rsidRDefault="001A34EA" w:rsidP="001A34EA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принадлежащих обыкновенных акций эмитента -14,89%.</w:t>
      </w:r>
    </w:p>
    <w:p w:rsidR="001A34EA" w:rsidRDefault="001A34EA" w:rsidP="001A34EA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</w:p>
    <w:p w:rsidR="001A34EA" w:rsidRDefault="001A34EA" w:rsidP="001A34EA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 w:rsidRPr="008751DE">
        <w:rPr>
          <w:rFonts w:ascii="Times New Roman" w:hAnsi="Times New Roman" w:cs="Times New Roman"/>
          <w:b/>
        </w:rPr>
        <w:t>4</w:t>
      </w:r>
      <w:r>
        <w:rPr>
          <w:rFonts w:ascii="Times New Roman" w:hAnsi="Times New Roman" w:cs="Times New Roman"/>
        </w:rPr>
        <w:t>. Закрытое акционерное общество «Округ-21 век»</w:t>
      </w:r>
    </w:p>
    <w:p w:rsidR="001A34EA" w:rsidRDefault="001A34EA" w:rsidP="001A34EA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Сокращенное наименование: ЗАО «Округ-21 век»</w:t>
      </w:r>
    </w:p>
    <w:p w:rsidR="001A34EA" w:rsidRDefault="001A34EA" w:rsidP="001A34EA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Место нахождения: г</w:t>
      </w:r>
      <w:proofErr w:type="gramStart"/>
      <w:r>
        <w:rPr>
          <w:rFonts w:ascii="Times New Roman" w:hAnsi="Times New Roman" w:cs="Times New Roman"/>
        </w:rPr>
        <w:t>.М</w:t>
      </w:r>
      <w:proofErr w:type="gramEnd"/>
      <w:r>
        <w:rPr>
          <w:rFonts w:ascii="Times New Roman" w:hAnsi="Times New Roman" w:cs="Times New Roman"/>
        </w:rPr>
        <w:t>осква, ул.Суворовская, дом 6</w:t>
      </w:r>
    </w:p>
    <w:p w:rsidR="001A34EA" w:rsidRDefault="001A34EA" w:rsidP="001A34EA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ИНН: 7718137389, ОГРН: 1027739389072</w:t>
      </w:r>
    </w:p>
    <w:p w:rsidR="001A34EA" w:rsidRDefault="001A34EA" w:rsidP="001A34EA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в уставном капитале эмитента -8,97%.</w:t>
      </w:r>
    </w:p>
    <w:p w:rsidR="001A34EA" w:rsidRDefault="001A34EA" w:rsidP="001A34EA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Доля принадлежащих обыкновенных акций эмитента -8,97%.</w:t>
      </w:r>
    </w:p>
    <w:p w:rsidR="001A34EA" w:rsidRDefault="001A34EA" w:rsidP="001A34EA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</w:rPr>
      </w:pPr>
    </w:p>
    <w:p w:rsidR="00357648" w:rsidRPr="005336BD" w:rsidRDefault="00B97205">
      <w:pPr>
        <w:pStyle w:val="a8"/>
        <w:tabs>
          <w:tab w:val="left" w:pos="9639"/>
        </w:tabs>
        <w:ind w:right="1020"/>
        <w:rPr>
          <w:szCs w:val="24"/>
        </w:rPr>
      </w:pPr>
      <w:hyperlink r:id="rId92">
        <w:r w:rsidR="00BB7AAE" w:rsidRPr="005336BD">
          <w:rPr>
            <w:rStyle w:val="ListLabel1"/>
            <w:b/>
            <w:sz w:val="24"/>
            <w:szCs w:val="24"/>
          </w:rPr>
          <w:t>6.6. Сведения о совершенных эмитентом сделках, в совершении которых имелась заинтересованность</w:t>
        </w:r>
      </w:hyperlink>
    </w:p>
    <w:p w:rsidR="00383D0C" w:rsidRPr="005336BD" w:rsidRDefault="00383D0C" w:rsidP="00383D0C">
      <w:pPr>
        <w:pStyle w:val="aa"/>
        <w:tabs>
          <w:tab w:val="clear" w:pos="4844"/>
          <w:tab w:val="clear" w:pos="9689"/>
        </w:tabs>
        <w:ind w:firstLine="567"/>
        <w:rPr>
          <w:b/>
          <w:bCs/>
        </w:rPr>
      </w:pPr>
      <w:r w:rsidRPr="005336BD">
        <w:t>Сделок, в совершении которых имелась заинтересованность,</w:t>
      </w:r>
    </w:p>
    <w:p w:rsidR="00383D0C" w:rsidRDefault="00383D0C" w:rsidP="00383D0C">
      <w:pPr>
        <w:pStyle w:val="aa"/>
        <w:tabs>
          <w:tab w:val="clear" w:pos="4844"/>
          <w:tab w:val="clear" w:pos="9689"/>
        </w:tabs>
      </w:pPr>
      <w:r w:rsidRPr="005336BD">
        <w:t xml:space="preserve"> </w:t>
      </w:r>
      <w:proofErr w:type="gramStart"/>
      <w:r w:rsidRPr="005336BD">
        <w:t>требующих</w:t>
      </w:r>
      <w:proofErr w:type="gramEnd"/>
      <w:r w:rsidRPr="005336BD">
        <w:t xml:space="preserve"> одобрения органа управления эмитента за отчетный период не имелось.</w:t>
      </w:r>
    </w:p>
    <w:p w:rsidR="00130BF2" w:rsidRPr="005336BD" w:rsidRDefault="00130BF2" w:rsidP="00383D0C">
      <w:pPr>
        <w:pStyle w:val="aa"/>
        <w:tabs>
          <w:tab w:val="clear" w:pos="4844"/>
          <w:tab w:val="clear" w:pos="9689"/>
        </w:tabs>
      </w:pPr>
    </w:p>
    <w:p w:rsidR="00357648" w:rsidRPr="005336BD" w:rsidRDefault="00B97205">
      <w:pPr>
        <w:pStyle w:val="a8"/>
        <w:tabs>
          <w:tab w:val="left" w:pos="9639"/>
        </w:tabs>
        <w:ind w:right="1020"/>
        <w:rPr>
          <w:szCs w:val="24"/>
        </w:rPr>
      </w:pPr>
      <w:hyperlink r:id="rId93">
        <w:r w:rsidR="00BB7AAE" w:rsidRPr="005336BD">
          <w:rPr>
            <w:rStyle w:val="ListLabel1"/>
            <w:b/>
            <w:sz w:val="24"/>
            <w:szCs w:val="24"/>
          </w:rPr>
          <w:t>6.7. Сведения о размере дебиторской задолженности</w:t>
        </w:r>
      </w:hyperlink>
    </w:p>
    <w:p w:rsidR="001D578A" w:rsidRPr="000A1E07" w:rsidRDefault="001D578A" w:rsidP="001D578A">
      <w:pPr>
        <w:ind w:left="200" w:firstLine="367"/>
        <w:rPr>
          <w:b/>
        </w:rPr>
      </w:pPr>
      <w:r w:rsidRPr="000A1E07">
        <w:rPr>
          <w:rStyle w:val="Subst0"/>
          <w:b w:val="0"/>
          <w:bCs/>
          <w:iCs/>
        </w:rPr>
        <w:t>В связи с тем, что ценные бумаги эмитента не допущены к организованным торгам и эмитент не является организацией, предоставившей обеспечение по облигациям другого эмитента, которые допущены к организованным торгам на основании п. 10.10 Положения о раскрытии информации настоящая информация эмитентом в ежеквартальный отчет не включается</w:t>
      </w:r>
    </w:p>
    <w:p w:rsidR="00383D0C" w:rsidRPr="005336BD" w:rsidRDefault="00383D0C">
      <w:pPr>
        <w:pStyle w:val="a8"/>
        <w:tabs>
          <w:tab w:val="left" w:pos="9639"/>
        </w:tabs>
        <w:ind w:right="1020"/>
        <w:rPr>
          <w:b/>
          <w:szCs w:val="24"/>
        </w:rPr>
      </w:pPr>
    </w:p>
    <w:p w:rsidR="00357648" w:rsidRPr="005336BD" w:rsidRDefault="00B97205" w:rsidP="00503FB0">
      <w:pPr>
        <w:pStyle w:val="a8"/>
        <w:tabs>
          <w:tab w:val="left" w:pos="9639"/>
        </w:tabs>
        <w:spacing w:before="120" w:after="120"/>
        <w:ind w:right="1021"/>
        <w:jc w:val="center"/>
        <w:rPr>
          <w:b/>
          <w:szCs w:val="24"/>
        </w:rPr>
      </w:pPr>
      <w:hyperlink r:id="rId94">
        <w:r w:rsidR="00BB7AAE" w:rsidRPr="005336BD">
          <w:rPr>
            <w:rStyle w:val="ListLabel1"/>
            <w:b/>
            <w:sz w:val="24"/>
            <w:szCs w:val="24"/>
          </w:rPr>
          <w:t>Раздел VII. Бухгалтерская (финансовая) отчетность эмитента и иная финансовая информация</w:t>
        </w:r>
      </w:hyperlink>
    </w:p>
    <w:p w:rsidR="00357648" w:rsidRPr="005336BD" w:rsidRDefault="00B97205">
      <w:pPr>
        <w:pStyle w:val="a8"/>
        <w:tabs>
          <w:tab w:val="left" w:pos="9639"/>
        </w:tabs>
        <w:ind w:right="1020"/>
        <w:rPr>
          <w:szCs w:val="24"/>
        </w:rPr>
      </w:pPr>
      <w:hyperlink r:id="rId95">
        <w:r w:rsidR="00BB7AAE" w:rsidRPr="005336BD">
          <w:rPr>
            <w:rStyle w:val="ListLabel1"/>
            <w:b/>
            <w:sz w:val="24"/>
            <w:szCs w:val="24"/>
          </w:rPr>
          <w:t>7.1. Годовая бухгалтерская (финансовая) отчетность эмитента</w:t>
        </w:r>
      </w:hyperlink>
    </w:p>
    <w:p w:rsidR="00383D0C" w:rsidRPr="005336BD" w:rsidRDefault="00383D0C" w:rsidP="00383D0C">
      <w:pPr>
        <w:pStyle w:val="Con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336BD">
        <w:rPr>
          <w:rFonts w:ascii="Times New Roman" w:hAnsi="Times New Roman" w:cs="Times New Roman"/>
          <w:sz w:val="24"/>
          <w:szCs w:val="24"/>
        </w:rPr>
        <w:t xml:space="preserve">Годовая бухгалтерская отчетность в отчете </w:t>
      </w:r>
      <w:r w:rsidR="00803E8B">
        <w:rPr>
          <w:rFonts w:ascii="Times New Roman" w:hAnsi="Times New Roman" w:cs="Times New Roman"/>
          <w:sz w:val="24"/>
          <w:szCs w:val="24"/>
        </w:rPr>
        <w:t xml:space="preserve">за </w:t>
      </w:r>
      <w:r w:rsidR="009A1150">
        <w:rPr>
          <w:rFonts w:ascii="Times New Roman" w:hAnsi="Times New Roman" w:cs="Times New Roman"/>
          <w:sz w:val="24"/>
          <w:szCs w:val="24"/>
        </w:rPr>
        <w:t>4</w:t>
      </w:r>
      <w:r w:rsidR="00803E8B">
        <w:rPr>
          <w:rFonts w:ascii="Times New Roman" w:hAnsi="Times New Roman" w:cs="Times New Roman"/>
          <w:sz w:val="24"/>
          <w:szCs w:val="24"/>
        </w:rPr>
        <w:t xml:space="preserve"> квартал не </w:t>
      </w:r>
      <w:r w:rsidR="001D578A">
        <w:rPr>
          <w:rFonts w:ascii="Times New Roman" w:hAnsi="Times New Roman" w:cs="Times New Roman"/>
          <w:sz w:val="24"/>
          <w:szCs w:val="24"/>
        </w:rPr>
        <w:t>пред</w:t>
      </w:r>
      <w:r w:rsidRPr="005336BD">
        <w:rPr>
          <w:rFonts w:ascii="Times New Roman" w:hAnsi="Times New Roman" w:cs="Times New Roman"/>
          <w:sz w:val="24"/>
          <w:szCs w:val="24"/>
        </w:rPr>
        <w:t>ставл</w:t>
      </w:r>
      <w:r w:rsidR="00803E8B">
        <w:rPr>
          <w:rFonts w:ascii="Times New Roman" w:hAnsi="Times New Roman" w:cs="Times New Roman"/>
          <w:sz w:val="24"/>
          <w:szCs w:val="24"/>
        </w:rPr>
        <w:t>яется</w:t>
      </w:r>
      <w:r w:rsidR="001D578A">
        <w:rPr>
          <w:rFonts w:ascii="Times New Roman" w:hAnsi="Times New Roman" w:cs="Times New Roman"/>
          <w:sz w:val="24"/>
          <w:szCs w:val="24"/>
        </w:rPr>
        <w:t>.</w:t>
      </w:r>
    </w:p>
    <w:p w:rsidR="00357648" w:rsidRPr="005336BD" w:rsidRDefault="00B97205">
      <w:pPr>
        <w:pStyle w:val="a8"/>
        <w:tabs>
          <w:tab w:val="left" w:pos="9639"/>
        </w:tabs>
        <w:ind w:right="1020"/>
        <w:rPr>
          <w:szCs w:val="24"/>
        </w:rPr>
      </w:pPr>
      <w:hyperlink r:id="rId96">
        <w:r w:rsidR="00BB7AAE" w:rsidRPr="005336BD">
          <w:rPr>
            <w:rStyle w:val="ListLabel1"/>
            <w:b/>
            <w:sz w:val="24"/>
            <w:szCs w:val="24"/>
          </w:rPr>
          <w:t>7.2. Промежуточная бухгалтерская (финансовая) отчетность эмитента</w:t>
        </w:r>
      </w:hyperlink>
    </w:p>
    <w:p w:rsidR="00CB7027" w:rsidRDefault="003914D9" w:rsidP="00CB7027">
      <w:pPr>
        <w:pStyle w:val="ConsNormal"/>
        <w:widowControl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336BD">
        <w:rPr>
          <w:rFonts w:ascii="Times New Roman" w:hAnsi="Times New Roman" w:cs="Times New Roman"/>
          <w:sz w:val="24"/>
          <w:szCs w:val="24"/>
        </w:rPr>
        <w:t xml:space="preserve">Промежуточная бухгалтерская отчетность в отчете </w:t>
      </w:r>
      <w:r w:rsidR="009A1150">
        <w:rPr>
          <w:rFonts w:ascii="Times New Roman" w:hAnsi="Times New Roman" w:cs="Times New Roman"/>
          <w:sz w:val="24"/>
          <w:szCs w:val="24"/>
        </w:rPr>
        <w:t xml:space="preserve">за 4 квартал не </w:t>
      </w:r>
      <w:r w:rsidRPr="005336BD">
        <w:rPr>
          <w:rFonts w:ascii="Times New Roman" w:hAnsi="Times New Roman" w:cs="Times New Roman"/>
          <w:sz w:val="24"/>
          <w:szCs w:val="24"/>
        </w:rPr>
        <w:t>представл</w:t>
      </w:r>
      <w:r w:rsidR="009A1150">
        <w:rPr>
          <w:rFonts w:ascii="Times New Roman" w:hAnsi="Times New Roman" w:cs="Times New Roman"/>
          <w:sz w:val="24"/>
          <w:szCs w:val="24"/>
        </w:rPr>
        <w:t>яется</w:t>
      </w:r>
      <w:r w:rsidR="00CB7027">
        <w:rPr>
          <w:rFonts w:ascii="Times New Roman" w:hAnsi="Times New Roman" w:cs="Times New Roman"/>
          <w:sz w:val="24"/>
          <w:szCs w:val="24"/>
        </w:rPr>
        <w:t>.</w:t>
      </w:r>
    </w:p>
    <w:p w:rsidR="00357648" w:rsidRPr="005336BD" w:rsidRDefault="00B97205" w:rsidP="00CB7027">
      <w:pPr>
        <w:pStyle w:val="ConsNormal"/>
        <w:widowControl/>
        <w:ind w:firstLine="709"/>
        <w:jc w:val="both"/>
        <w:rPr>
          <w:szCs w:val="24"/>
        </w:rPr>
      </w:pPr>
      <w:hyperlink r:id="rId97">
        <w:r w:rsidR="00BB7AAE" w:rsidRPr="005336BD">
          <w:rPr>
            <w:rStyle w:val="ListLabel1"/>
            <w:b/>
            <w:sz w:val="24"/>
            <w:szCs w:val="24"/>
          </w:rPr>
          <w:t>7.3. Консолидированная финансовая отчетность эмитента</w:t>
        </w:r>
      </w:hyperlink>
    </w:p>
    <w:p w:rsidR="003914D9" w:rsidRPr="005336BD" w:rsidRDefault="003914D9" w:rsidP="00F34F0B">
      <w:pPr>
        <w:pStyle w:val="a8"/>
        <w:tabs>
          <w:tab w:val="left" w:pos="9639"/>
          <w:tab w:val="left" w:pos="10206"/>
        </w:tabs>
        <w:ind w:right="1020" w:firstLine="567"/>
        <w:jc w:val="both"/>
        <w:rPr>
          <w:rFonts w:ascii="Times New Roman" w:hAnsi="Times New Roman" w:cs="Times New Roman"/>
          <w:szCs w:val="24"/>
        </w:rPr>
      </w:pPr>
      <w:r w:rsidRPr="005336BD">
        <w:rPr>
          <w:rFonts w:ascii="Times New Roman" w:hAnsi="Times New Roman" w:cs="Times New Roman"/>
          <w:szCs w:val="24"/>
        </w:rPr>
        <w:t>Эмитент не составляет консолидированную бухгалтерскую отчетность в силу</w:t>
      </w:r>
      <w:r w:rsidR="00402B24" w:rsidRPr="005336BD">
        <w:rPr>
          <w:rFonts w:ascii="Times New Roman" w:hAnsi="Times New Roman" w:cs="Times New Roman"/>
          <w:szCs w:val="24"/>
        </w:rPr>
        <w:t xml:space="preserve"> отсутствия непосредственного или косвенного участия эмитента в уставном капитале других организаций и/или участия других организаций в уставном капитале </w:t>
      </w:r>
      <w:proofErr w:type="gramStart"/>
      <w:r w:rsidR="00402B24" w:rsidRPr="005336BD">
        <w:rPr>
          <w:rFonts w:ascii="Times New Roman" w:hAnsi="Times New Roman" w:cs="Times New Roman"/>
          <w:szCs w:val="24"/>
        </w:rPr>
        <w:t>эмитента</w:t>
      </w:r>
      <w:proofErr w:type="gramEnd"/>
      <w:r w:rsidR="00402B24" w:rsidRPr="005336BD">
        <w:rPr>
          <w:rFonts w:ascii="Times New Roman" w:hAnsi="Times New Roman" w:cs="Times New Roman"/>
          <w:szCs w:val="24"/>
        </w:rPr>
        <w:t xml:space="preserve"> </w:t>
      </w:r>
      <w:r w:rsidR="007A2F28" w:rsidRPr="005336BD">
        <w:rPr>
          <w:rFonts w:ascii="Times New Roman" w:hAnsi="Times New Roman" w:cs="Times New Roman"/>
          <w:szCs w:val="24"/>
        </w:rPr>
        <w:t>и доля такого участия составляет не менее 90 процентов.</w:t>
      </w:r>
    </w:p>
    <w:p w:rsidR="00357648" w:rsidRPr="005336BD" w:rsidRDefault="00B97205">
      <w:pPr>
        <w:pStyle w:val="a8"/>
        <w:tabs>
          <w:tab w:val="left" w:pos="9639"/>
        </w:tabs>
        <w:ind w:right="1020"/>
        <w:rPr>
          <w:szCs w:val="24"/>
        </w:rPr>
      </w:pPr>
      <w:hyperlink r:id="rId98">
        <w:r w:rsidR="00BB7AAE" w:rsidRPr="005336BD">
          <w:rPr>
            <w:rStyle w:val="ListLabel1"/>
            <w:b/>
            <w:sz w:val="24"/>
            <w:szCs w:val="24"/>
          </w:rPr>
          <w:t>7.4. Сведения об учетной политике эмитента</w:t>
        </w:r>
      </w:hyperlink>
    </w:p>
    <w:p w:rsidR="00231E68" w:rsidRPr="00353B01" w:rsidRDefault="00664D87" w:rsidP="00231E68">
      <w:pPr>
        <w:pStyle w:val="a8"/>
        <w:tabs>
          <w:tab w:val="left" w:pos="9639"/>
        </w:tabs>
        <w:ind w:right="1020" w:firstLine="709"/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</w:rPr>
        <w:t>У</w:t>
      </w:r>
      <w:r w:rsidR="00231E68" w:rsidRPr="00353B01">
        <w:rPr>
          <w:rFonts w:ascii="Times New Roman" w:hAnsi="Times New Roman" w:cs="Times New Roman"/>
        </w:rPr>
        <w:t>четн</w:t>
      </w:r>
      <w:r>
        <w:rPr>
          <w:rFonts w:ascii="Times New Roman" w:hAnsi="Times New Roman" w:cs="Times New Roman"/>
        </w:rPr>
        <w:t>ая</w:t>
      </w:r>
      <w:r w:rsidR="00231E68" w:rsidRPr="00353B01">
        <w:rPr>
          <w:rFonts w:ascii="Times New Roman" w:hAnsi="Times New Roman" w:cs="Times New Roman"/>
        </w:rPr>
        <w:t xml:space="preserve"> политик</w:t>
      </w:r>
      <w:r>
        <w:rPr>
          <w:rFonts w:ascii="Times New Roman" w:hAnsi="Times New Roman" w:cs="Times New Roman"/>
        </w:rPr>
        <w:t>а</w:t>
      </w:r>
      <w:r w:rsidR="00231E68" w:rsidRPr="00353B01">
        <w:rPr>
          <w:rFonts w:ascii="Times New Roman" w:hAnsi="Times New Roman" w:cs="Times New Roman"/>
        </w:rPr>
        <w:t>, принят</w:t>
      </w:r>
      <w:r>
        <w:rPr>
          <w:rFonts w:ascii="Times New Roman" w:hAnsi="Times New Roman" w:cs="Times New Roman"/>
        </w:rPr>
        <w:t>ая</w:t>
      </w:r>
      <w:r w:rsidR="00231E68" w:rsidRPr="00353B01">
        <w:rPr>
          <w:rFonts w:ascii="Times New Roman" w:hAnsi="Times New Roman" w:cs="Times New Roman"/>
        </w:rPr>
        <w:t xml:space="preserve"> эмитентом на текущий год,</w:t>
      </w:r>
      <w:r w:rsidR="00231E68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 xml:space="preserve">приведена в </w:t>
      </w:r>
      <w:r w:rsidR="00803E8B">
        <w:rPr>
          <w:rFonts w:ascii="Times New Roman" w:hAnsi="Times New Roman" w:cs="Times New Roman"/>
        </w:rPr>
        <w:t>Ежеквартальном отчете за 1 квартал 2019 г.</w:t>
      </w:r>
    </w:p>
    <w:p w:rsidR="00357648" w:rsidRPr="005336BD" w:rsidRDefault="00B97205">
      <w:pPr>
        <w:pStyle w:val="a8"/>
        <w:tabs>
          <w:tab w:val="left" w:pos="9639"/>
        </w:tabs>
        <w:ind w:right="1020"/>
        <w:rPr>
          <w:szCs w:val="24"/>
        </w:rPr>
      </w:pPr>
      <w:hyperlink r:id="rId99">
        <w:r w:rsidR="00BB7AAE" w:rsidRPr="005336BD">
          <w:rPr>
            <w:rStyle w:val="ListLabel1"/>
            <w:b/>
            <w:sz w:val="24"/>
            <w:szCs w:val="24"/>
          </w:rPr>
          <w:t>7.5. Сведения об общей сумме экспорта, а также о доле, которую составляет экспорт в общем объеме продаж</w:t>
        </w:r>
      </w:hyperlink>
    </w:p>
    <w:p w:rsidR="00402B24" w:rsidRPr="005336BD" w:rsidRDefault="00402B24" w:rsidP="00402B24">
      <w:pPr>
        <w:ind w:firstLine="709"/>
        <w:jc w:val="both"/>
      </w:pPr>
      <w:r w:rsidRPr="005336BD">
        <w:t>Эмитент не осуществляет продажу продукции и товаров и/или не выполняет работы, не оказывает услуги за пределами Российской Федерации.</w:t>
      </w:r>
    </w:p>
    <w:p w:rsidR="00357648" w:rsidRPr="005336BD" w:rsidRDefault="00B97205">
      <w:pPr>
        <w:pStyle w:val="a8"/>
        <w:tabs>
          <w:tab w:val="left" w:pos="9639"/>
        </w:tabs>
        <w:ind w:right="1020"/>
        <w:rPr>
          <w:szCs w:val="24"/>
        </w:rPr>
      </w:pPr>
      <w:hyperlink r:id="rId100">
        <w:r w:rsidR="00BB7AAE" w:rsidRPr="005336BD">
          <w:rPr>
            <w:rStyle w:val="ListLabel1"/>
            <w:b/>
            <w:sz w:val="24"/>
            <w:szCs w:val="24"/>
          </w:rPr>
          <w:t>7.6. Сведения о существенных изменениях, произошедших в составе имущества эмитента после даты окончания последнего завершенного отчетного года</w:t>
        </w:r>
      </w:hyperlink>
    </w:p>
    <w:p w:rsidR="00FE7DC9" w:rsidRDefault="00FC552D" w:rsidP="00FE7DC9">
      <w:pPr>
        <w:ind w:firstLine="709"/>
        <w:jc w:val="both"/>
      </w:pPr>
      <w:r>
        <w:t>В течение 12 месяцев до даты окончания отчетного квартала</w:t>
      </w:r>
      <w:r w:rsidR="00FE7DC9" w:rsidRPr="005336BD">
        <w:t xml:space="preserve"> существенных изменений в составе имущества не произошло.</w:t>
      </w:r>
    </w:p>
    <w:p w:rsidR="00357648" w:rsidRPr="005336BD" w:rsidRDefault="00B97205">
      <w:pPr>
        <w:pStyle w:val="a8"/>
        <w:tabs>
          <w:tab w:val="left" w:pos="9639"/>
        </w:tabs>
        <w:ind w:right="1020"/>
        <w:rPr>
          <w:szCs w:val="24"/>
        </w:rPr>
      </w:pPr>
      <w:hyperlink r:id="rId101">
        <w:r w:rsidR="00BB7AAE" w:rsidRPr="005336BD">
          <w:rPr>
            <w:rStyle w:val="ListLabel1"/>
            <w:b/>
            <w:sz w:val="24"/>
            <w:szCs w:val="24"/>
          </w:rPr>
          <w:t>7.7. Сведения об участии эмитента в судебных процессах, в случае если такое участие может существенно отразиться на финансово-хозяйственной деятельности эмитента</w:t>
        </w:r>
      </w:hyperlink>
    </w:p>
    <w:p w:rsidR="00FE7DC9" w:rsidRPr="005336BD" w:rsidRDefault="00FE7DC9" w:rsidP="00FE7DC9">
      <w:pPr>
        <w:ind w:firstLine="709"/>
        <w:jc w:val="both"/>
      </w:pPr>
      <w:r w:rsidRPr="005336BD">
        <w:t xml:space="preserve">В судебных процессах </w:t>
      </w:r>
      <w:r w:rsidR="00FC552D">
        <w:t xml:space="preserve">в качестве истца либо ответчика, </w:t>
      </w:r>
      <w:r w:rsidRPr="005336BD">
        <w:t>существенно влияющих на финансово-хозяйственную деятельность</w:t>
      </w:r>
      <w:r w:rsidR="00FC552D">
        <w:t xml:space="preserve">, за период </w:t>
      </w:r>
      <w:proofErr w:type="gramStart"/>
      <w:r w:rsidR="00FC552D">
        <w:t>с даты окончания</w:t>
      </w:r>
      <w:proofErr w:type="gramEnd"/>
      <w:r w:rsidR="00FC552D">
        <w:t xml:space="preserve"> последнего завершенного отчетного года и до даты окончания отчетного квартала</w:t>
      </w:r>
      <w:r w:rsidRPr="005336BD">
        <w:t xml:space="preserve"> эмитент не участвовал.</w:t>
      </w:r>
    </w:p>
    <w:p w:rsidR="00FE7DC9" w:rsidRPr="005336BD" w:rsidRDefault="00FE7DC9">
      <w:pPr>
        <w:pStyle w:val="a8"/>
        <w:tabs>
          <w:tab w:val="left" w:pos="9639"/>
        </w:tabs>
        <w:ind w:right="1020"/>
        <w:rPr>
          <w:b/>
          <w:szCs w:val="24"/>
        </w:rPr>
      </w:pPr>
    </w:p>
    <w:p w:rsidR="00357648" w:rsidRPr="005336BD" w:rsidRDefault="00B97205" w:rsidP="00503FB0">
      <w:pPr>
        <w:pStyle w:val="a8"/>
        <w:tabs>
          <w:tab w:val="left" w:pos="9639"/>
        </w:tabs>
        <w:spacing w:before="120" w:after="120"/>
        <w:ind w:right="1021"/>
        <w:jc w:val="center"/>
        <w:rPr>
          <w:b/>
          <w:szCs w:val="24"/>
        </w:rPr>
      </w:pPr>
      <w:hyperlink r:id="rId102">
        <w:r w:rsidR="00BB7AAE" w:rsidRPr="005336BD">
          <w:rPr>
            <w:rStyle w:val="ListLabel1"/>
            <w:b/>
            <w:sz w:val="24"/>
            <w:szCs w:val="24"/>
          </w:rPr>
          <w:t>Раздел VIII. Дополнительные сведения об эмитенте и о размещенных им эмиссионных ценных бумагах</w:t>
        </w:r>
      </w:hyperlink>
    </w:p>
    <w:p w:rsidR="00357648" w:rsidRPr="005336BD" w:rsidRDefault="00B97205">
      <w:pPr>
        <w:pStyle w:val="a8"/>
        <w:tabs>
          <w:tab w:val="left" w:pos="9639"/>
        </w:tabs>
        <w:ind w:right="1020"/>
        <w:rPr>
          <w:b/>
          <w:szCs w:val="24"/>
        </w:rPr>
      </w:pPr>
      <w:hyperlink r:id="rId103">
        <w:r w:rsidR="00BB7AAE" w:rsidRPr="005336BD">
          <w:rPr>
            <w:rStyle w:val="ListLabel1"/>
            <w:b/>
            <w:sz w:val="24"/>
            <w:szCs w:val="24"/>
          </w:rPr>
          <w:t>8.1. Дополнительные сведения об эмитенте</w:t>
        </w:r>
      </w:hyperlink>
    </w:p>
    <w:p w:rsidR="00357648" w:rsidRDefault="00B97205">
      <w:pPr>
        <w:pStyle w:val="a8"/>
        <w:tabs>
          <w:tab w:val="left" w:pos="9639"/>
        </w:tabs>
        <w:ind w:right="1020"/>
        <w:rPr>
          <w:b/>
        </w:rPr>
      </w:pPr>
      <w:hyperlink r:id="rId104">
        <w:r w:rsidR="00BB7AAE" w:rsidRPr="007E5AA5">
          <w:rPr>
            <w:rStyle w:val="ListLabel1"/>
            <w:b/>
            <w:sz w:val="24"/>
            <w:szCs w:val="24"/>
          </w:rPr>
          <w:t>8.1.1. Сведения о размере, структуре уставного капитала эмитента</w:t>
        </w:r>
      </w:hyperlink>
    </w:p>
    <w:p w:rsidR="007E5AA5" w:rsidRPr="00D06087" w:rsidRDefault="007E5AA5" w:rsidP="007E5AA5">
      <w:pPr>
        <w:pStyle w:val="aa"/>
        <w:tabs>
          <w:tab w:val="clear" w:pos="4844"/>
          <w:tab w:val="clear" w:pos="9689"/>
        </w:tabs>
        <w:ind w:firstLine="709"/>
        <w:jc w:val="both"/>
      </w:pPr>
      <w:r w:rsidRPr="00D06087">
        <w:t xml:space="preserve">Размер уставного </w:t>
      </w:r>
      <w:r>
        <w:t xml:space="preserve">капитала </w:t>
      </w:r>
      <w:r w:rsidRPr="00D06087">
        <w:t xml:space="preserve">составляет </w:t>
      </w:r>
      <w:r>
        <w:t xml:space="preserve">19 128  </w:t>
      </w:r>
      <w:r w:rsidRPr="00D06087">
        <w:t>руб.</w:t>
      </w:r>
      <w:r>
        <w:t xml:space="preserve"> и складывается из номинальной стоимости</w:t>
      </w:r>
      <w:r w:rsidRPr="00D06087">
        <w:t xml:space="preserve"> </w:t>
      </w:r>
      <w:r>
        <w:t>76</w:t>
      </w:r>
      <w:r w:rsidRPr="00D06087">
        <w:t> </w:t>
      </w:r>
      <w:r>
        <w:t>512</w:t>
      </w:r>
      <w:r w:rsidRPr="00D06087">
        <w:t>  обыкновенных именных акций</w:t>
      </w:r>
      <w:r>
        <w:t xml:space="preserve"> </w:t>
      </w:r>
      <w:r w:rsidRPr="00D06087">
        <w:t xml:space="preserve">номинальной стоимостью </w:t>
      </w:r>
      <w:r>
        <w:t>25 копеек</w:t>
      </w:r>
      <w:r w:rsidRPr="00D06087">
        <w:t xml:space="preserve"> каждая.</w:t>
      </w:r>
    </w:p>
    <w:p w:rsidR="007E5AA5" w:rsidRDefault="007E5AA5" w:rsidP="007E5AA5">
      <w:pPr>
        <w:pStyle w:val="aa"/>
        <w:tabs>
          <w:tab w:val="clear" w:pos="4844"/>
          <w:tab w:val="clear" w:pos="9689"/>
        </w:tabs>
        <w:ind w:firstLine="709"/>
        <w:jc w:val="both"/>
      </w:pPr>
      <w:r>
        <w:t>Приведенная в настоящем пункте величина уставного капитала соответствует Уставу эмитента.</w:t>
      </w:r>
    </w:p>
    <w:p w:rsidR="007E5AA5" w:rsidRPr="007E5AA5" w:rsidRDefault="007E5AA5">
      <w:pPr>
        <w:pStyle w:val="a8"/>
        <w:tabs>
          <w:tab w:val="left" w:pos="9639"/>
        </w:tabs>
        <w:ind w:right="1020"/>
        <w:rPr>
          <w:b/>
          <w:szCs w:val="24"/>
        </w:rPr>
      </w:pPr>
    </w:p>
    <w:p w:rsidR="00357648" w:rsidRPr="007E5AA5" w:rsidRDefault="00B97205">
      <w:pPr>
        <w:pStyle w:val="a8"/>
        <w:tabs>
          <w:tab w:val="left" w:pos="9639"/>
        </w:tabs>
        <w:ind w:right="1020"/>
        <w:rPr>
          <w:b/>
          <w:szCs w:val="24"/>
        </w:rPr>
      </w:pPr>
      <w:hyperlink r:id="rId105">
        <w:r w:rsidR="00BB7AAE" w:rsidRPr="007E5AA5">
          <w:rPr>
            <w:rStyle w:val="ListLabel1"/>
            <w:b/>
            <w:sz w:val="24"/>
            <w:szCs w:val="24"/>
          </w:rPr>
          <w:t>8.1.2. Сведения об изменении размера уставного капитала эмитента</w:t>
        </w:r>
      </w:hyperlink>
    </w:p>
    <w:p w:rsidR="00FE7DC9" w:rsidRDefault="00FE7DC9" w:rsidP="00FE7DC9">
      <w:pPr>
        <w:pStyle w:val="aa"/>
        <w:tabs>
          <w:tab w:val="clear" w:pos="4844"/>
          <w:tab w:val="clear" w:pos="9689"/>
        </w:tabs>
        <w:ind w:firstLine="709"/>
        <w:jc w:val="both"/>
      </w:pPr>
      <w:r w:rsidRPr="005336BD">
        <w:t xml:space="preserve">Уставный капитал эмитента за </w:t>
      </w:r>
      <w:proofErr w:type="gramStart"/>
      <w:r w:rsidRPr="005336BD">
        <w:t>последние</w:t>
      </w:r>
      <w:proofErr w:type="gramEnd"/>
      <w:r w:rsidRPr="005336BD">
        <w:t xml:space="preserve"> 20 лет не изменялся.</w:t>
      </w:r>
    </w:p>
    <w:p w:rsidR="005D2D1D" w:rsidRPr="005336BD" w:rsidRDefault="005D2D1D" w:rsidP="00FE7DC9">
      <w:pPr>
        <w:pStyle w:val="aa"/>
        <w:tabs>
          <w:tab w:val="clear" w:pos="4844"/>
          <w:tab w:val="clear" w:pos="9689"/>
        </w:tabs>
        <w:ind w:firstLine="709"/>
        <w:jc w:val="both"/>
      </w:pPr>
    </w:p>
    <w:p w:rsidR="00357648" w:rsidRDefault="00B97205">
      <w:pPr>
        <w:pStyle w:val="a8"/>
        <w:tabs>
          <w:tab w:val="left" w:pos="9639"/>
        </w:tabs>
        <w:ind w:right="1020"/>
        <w:rPr>
          <w:b/>
        </w:rPr>
      </w:pPr>
      <w:hyperlink r:id="rId106">
        <w:r w:rsidR="00BB7AAE" w:rsidRPr="007E5AA5">
          <w:rPr>
            <w:rStyle w:val="ListLabel1"/>
            <w:b/>
            <w:sz w:val="24"/>
            <w:szCs w:val="24"/>
          </w:rPr>
          <w:t>8.1.3. Сведения о порядке созыва и проведения собрания (заседания) высшего органа управления эмитента</w:t>
        </w:r>
      </w:hyperlink>
    </w:p>
    <w:p w:rsidR="00751B1C" w:rsidRDefault="00751B1C" w:rsidP="00751B1C">
      <w:pPr>
        <w:ind w:firstLine="709"/>
        <w:jc w:val="both"/>
      </w:pPr>
      <w:r w:rsidRPr="00D06087">
        <w:t>Высшим органом управления эмитента является общее собрание акционеров.</w:t>
      </w:r>
    </w:p>
    <w:p w:rsidR="00751B1C" w:rsidRPr="00D06087" w:rsidRDefault="00751B1C" w:rsidP="00751B1C">
      <w:pPr>
        <w:jc w:val="both"/>
      </w:pPr>
      <w:r>
        <w:t>П</w:t>
      </w:r>
      <w:r w:rsidRPr="00D06087">
        <w:t>орядок уведомления акционеров (участников) о проведении собрания (заседания) высшего органа управления эмитента</w:t>
      </w:r>
      <w:r>
        <w:t>:</w:t>
      </w:r>
    </w:p>
    <w:p w:rsidR="00751B1C" w:rsidRPr="007210B0" w:rsidRDefault="00751B1C" w:rsidP="00751B1C">
      <w:pPr>
        <w:adjustRightInd w:val="0"/>
        <w:ind w:firstLine="720"/>
        <w:jc w:val="both"/>
      </w:pPr>
      <w:r w:rsidRPr="007210B0">
        <w:t xml:space="preserve">Сообщение о проведении общего собрания акционеров должно быть сделано не </w:t>
      </w:r>
      <w:proofErr w:type="gramStart"/>
      <w:r w:rsidRPr="007210B0">
        <w:t>позднее</w:t>
      </w:r>
      <w:proofErr w:type="gramEnd"/>
      <w:r w:rsidRPr="007210B0">
        <w:t xml:space="preserve"> чем за 20 дней, а сообщение о проведении общего собрания акционеров, повестка дня которого содержит вопрос о реорганизации Общества, - не позднее чем за 30 дней до даты его проведения.</w:t>
      </w:r>
    </w:p>
    <w:p w:rsidR="00751B1C" w:rsidRDefault="00751B1C" w:rsidP="00751B1C">
      <w:pPr>
        <w:adjustRightInd w:val="0"/>
        <w:ind w:firstLine="720"/>
        <w:jc w:val="both"/>
      </w:pPr>
      <w:r w:rsidRPr="007210B0">
        <w:t xml:space="preserve">В случае, предусмотренном пунктом 12.20 настоящей главы, сообщение о проведении внеочередного общего собрания акционеров должно быть сделано не </w:t>
      </w:r>
      <w:proofErr w:type="gramStart"/>
      <w:r w:rsidRPr="007210B0">
        <w:t>позднее</w:t>
      </w:r>
      <w:proofErr w:type="gramEnd"/>
      <w:r w:rsidRPr="007210B0">
        <w:t xml:space="preserve"> чем за 50 дней до даты его проведения.</w:t>
      </w:r>
    </w:p>
    <w:p w:rsidR="00751B1C" w:rsidRPr="007210B0" w:rsidRDefault="00751B1C" w:rsidP="00751B1C">
      <w:pPr>
        <w:ind w:firstLine="720"/>
        <w:jc w:val="both"/>
      </w:pPr>
      <w:r w:rsidRPr="007210B0">
        <w:t xml:space="preserve">В указанные сроки сообщение о проведении общего собрания акционеров должно быть доведено до акционеров путем </w:t>
      </w:r>
      <w:r>
        <w:t xml:space="preserve">рассылки заказных писем, </w:t>
      </w:r>
      <w:proofErr w:type="spellStart"/>
      <w:r>
        <w:t>факсовых</w:t>
      </w:r>
      <w:proofErr w:type="spellEnd"/>
      <w:r>
        <w:t xml:space="preserve"> сообщений или личного вручения.</w:t>
      </w:r>
      <w:r w:rsidRPr="007210B0">
        <w:t xml:space="preserve"> Общество вправе дополнительно информировать акционеров о проведении общего собрания акционеров через иные средства массовой информации (телевидение, радио).</w:t>
      </w:r>
    </w:p>
    <w:p w:rsidR="00751B1C" w:rsidRPr="007210B0" w:rsidRDefault="00751B1C" w:rsidP="00751B1C">
      <w:pPr>
        <w:adjustRightInd w:val="0"/>
        <w:ind w:firstLine="720"/>
        <w:jc w:val="both"/>
      </w:pPr>
      <w:r w:rsidRPr="007210B0">
        <w:t>В сообщении о проведении общего собрания акционеров должны быть указаны:</w:t>
      </w:r>
    </w:p>
    <w:p w:rsidR="00751B1C" w:rsidRPr="007210B0" w:rsidRDefault="00751B1C" w:rsidP="00751B1C">
      <w:pPr>
        <w:adjustRightInd w:val="0"/>
        <w:ind w:firstLine="720"/>
        <w:jc w:val="both"/>
      </w:pPr>
      <w:r w:rsidRPr="007210B0">
        <w:t>- полное фирменное наименование Общества и место нахождения Общества;</w:t>
      </w:r>
    </w:p>
    <w:p w:rsidR="00751B1C" w:rsidRPr="007210B0" w:rsidRDefault="00751B1C" w:rsidP="00751B1C">
      <w:pPr>
        <w:adjustRightInd w:val="0"/>
        <w:ind w:firstLine="720"/>
        <w:jc w:val="both"/>
      </w:pPr>
      <w:r w:rsidRPr="007210B0">
        <w:t>- форма проведения общего собрания акционеров (собрание или заочное голосование);</w:t>
      </w:r>
    </w:p>
    <w:p w:rsidR="00751B1C" w:rsidRPr="007210B0" w:rsidRDefault="00751B1C" w:rsidP="00751B1C">
      <w:pPr>
        <w:adjustRightInd w:val="0"/>
        <w:ind w:firstLine="720"/>
        <w:jc w:val="both"/>
      </w:pPr>
      <w:r w:rsidRPr="007210B0">
        <w:t>- дата, место, время проведения общего собрания акционеров и почтовый адрес, по которому могут направляться заполненные бюллетени, либо в случае проведения общего собрания акционеров в форме заочного голосования дата окончания приема бюллетеней для голосования и почтовый адрес, по которому должны направляться заполненные бюллетени;</w:t>
      </w:r>
    </w:p>
    <w:p w:rsidR="00751B1C" w:rsidRPr="007210B0" w:rsidRDefault="00751B1C" w:rsidP="00751B1C">
      <w:pPr>
        <w:adjustRightInd w:val="0"/>
        <w:ind w:firstLine="720"/>
        <w:jc w:val="both"/>
      </w:pPr>
      <w:r w:rsidRPr="007210B0">
        <w:t>- дата составления списка лиц, имеющих право на участие в общем собрании акционеров;</w:t>
      </w:r>
    </w:p>
    <w:p w:rsidR="00751B1C" w:rsidRPr="007210B0" w:rsidRDefault="00751B1C" w:rsidP="00751B1C">
      <w:pPr>
        <w:adjustRightInd w:val="0"/>
        <w:ind w:firstLine="720"/>
        <w:jc w:val="both"/>
      </w:pPr>
      <w:r w:rsidRPr="007210B0">
        <w:t>- повестка дня общего собрания акционеров;</w:t>
      </w:r>
    </w:p>
    <w:p w:rsidR="00751B1C" w:rsidRPr="007210B0" w:rsidRDefault="00751B1C" w:rsidP="00751B1C">
      <w:pPr>
        <w:adjustRightInd w:val="0"/>
        <w:ind w:firstLine="720"/>
        <w:jc w:val="both"/>
      </w:pPr>
      <w:r w:rsidRPr="007210B0">
        <w:t>- порядок ознакомления с информацией (материалами), подлежащей предоставлению при подготовке к проведению общего собрания акционеров, и адрес (адреса), по которому с ней можно ознакомиться.</w:t>
      </w:r>
    </w:p>
    <w:p w:rsidR="00751B1C" w:rsidRDefault="00751B1C" w:rsidP="00751B1C">
      <w:pPr>
        <w:ind w:firstLine="709"/>
        <w:jc w:val="both"/>
      </w:pPr>
    </w:p>
    <w:p w:rsidR="00751B1C" w:rsidRDefault="00751B1C" w:rsidP="00751B1C">
      <w:pPr>
        <w:jc w:val="both"/>
      </w:pPr>
      <w:proofErr w:type="gramStart"/>
      <w:r>
        <w:t>Л</w:t>
      </w:r>
      <w:r w:rsidRPr="00D06087">
        <w:t>ица (органы), которые вправе созывать (требовать проведения) внеочередного собрания (заседания) высшего органа управления эмитента, а также порядок направления (предъявления) таких требований</w:t>
      </w:r>
      <w:r>
        <w:t>:</w:t>
      </w:r>
      <w:proofErr w:type="gramEnd"/>
    </w:p>
    <w:p w:rsidR="00751B1C" w:rsidRPr="001C3136" w:rsidRDefault="00751B1C" w:rsidP="00751B1C">
      <w:pPr>
        <w:adjustRightInd w:val="0"/>
        <w:ind w:firstLine="485"/>
        <w:jc w:val="both"/>
      </w:pPr>
      <w:r w:rsidRPr="001C3136">
        <w:t>Внеочередное общее собрание акционеров проводится по решению Совета директоров Общества на основании его собственной инициативы, требования ревизионной комиссии  Общества, аудитора Общества, а также акционеров (акционера), являющихся владельцами не менее чем 10 процентов голосующих акций Общества на дату предъявления требования.</w:t>
      </w:r>
    </w:p>
    <w:p w:rsidR="00751B1C" w:rsidRPr="001C3136" w:rsidRDefault="00751B1C" w:rsidP="00751B1C">
      <w:pPr>
        <w:adjustRightInd w:val="0"/>
        <w:ind w:firstLine="485"/>
        <w:jc w:val="both"/>
      </w:pPr>
      <w:r w:rsidRPr="001C3136">
        <w:t>Созыв внеочередного общего собрания акционеров осуществляется Советом директоров Общества.</w:t>
      </w:r>
    </w:p>
    <w:p w:rsidR="00751B1C" w:rsidRPr="001C3136" w:rsidRDefault="00751B1C" w:rsidP="00751B1C">
      <w:pPr>
        <w:adjustRightInd w:val="0"/>
        <w:ind w:firstLine="485"/>
        <w:jc w:val="both"/>
      </w:pPr>
      <w:r w:rsidRPr="001C3136">
        <w:t>В требовании о проведении внеочередного общего собрания акционеров должны быть сформулированы вопросы, подлежащие внесению в повестку дня собрания. В требовании о проведении внеочередного общего собрания акционеров могут содержаться формулировки решений по каждому из этих вопросов, а также предложение о форме проведения общего собрания акционеров. В случае</w:t>
      </w:r>
      <w:proofErr w:type="gramStart"/>
      <w:r w:rsidRPr="001C3136">
        <w:t>,</w:t>
      </w:r>
      <w:proofErr w:type="gramEnd"/>
      <w:r w:rsidRPr="001C3136">
        <w:t xml:space="preserve"> если требование о созыве внеочередного общего собрания акционеров содержит предложение о выдвижении кандидатов, на такое предложение распространяются соответствующие положения статьи 53 Федерального закона «Об акционерных обществах».</w:t>
      </w:r>
    </w:p>
    <w:p w:rsidR="00751B1C" w:rsidRPr="001C3136" w:rsidRDefault="00751B1C" w:rsidP="00751B1C">
      <w:pPr>
        <w:adjustRightInd w:val="0"/>
        <w:ind w:firstLine="485"/>
        <w:jc w:val="both"/>
      </w:pPr>
      <w:r w:rsidRPr="001C3136">
        <w:t>В случае</w:t>
      </w:r>
      <w:proofErr w:type="gramStart"/>
      <w:r w:rsidRPr="001C3136">
        <w:t>,</w:t>
      </w:r>
      <w:proofErr w:type="gramEnd"/>
      <w:r w:rsidRPr="001C3136">
        <w:t xml:space="preserve"> если требование о созыве внеочередного общего собрания акционеров исходит от акционеров (акционера), оно должно содержать имена (наименования) акционеров (акционера), требующих созыва такого собрания, и указание количества, категории (типа) принадлежащих им акций.</w:t>
      </w:r>
    </w:p>
    <w:p w:rsidR="00751B1C" w:rsidRPr="001C3136" w:rsidRDefault="00751B1C" w:rsidP="00751B1C">
      <w:pPr>
        <w:adjustRightInd w:val="0"/>
        <w:ind w:firstLine="485"/>
        <w:jc w:val="both"/>
      </w:pPr>
      <w:r w:rsidRPr="001C3136">
        <w:t>Требование о созыве внеочередного общего собрания акционеров подписывается лицами (лицом), требующими созыва внеочередного общего собрания акционеров.</w:t>
      </w:r>
    </w:p>
    <w:p w:rsidR="00751B1C" w:rsidRPr="001C3136" w:rsidRDefault="00751B1C" w:rsidP="00751B1C">
      <w:pPr>
        <w:adjustRightInd w:val="0"/>
        <w:ind w:firstLine="485"/>
        <w:jc w:val="both"/>
      </w:pPr>
      <w:r w:rsidRPr="001C3136">
        <w:t xml:space="preserve">В течение пяти дней </w:t>
      </w:r>
      <w:proofErr w:type="gramStart"/>
      <w:r w:rsidRPr="001C3136">
        <w:t>с даты предъявления</w:t>
      </w:r>
      <w:proofErr w:type="gramEnd"/>
      <w:r w:rsidRPr="001C3136">
        <w:t xml:space="preserve"> требования о созыве внеочередного общего собрания акционеров Советом директоров Общества должно быть принято решение о созыве внеочередного общего собрания акционеров либо об отказе в его созыве.</w:t>
      </w:r>
    </w:p>
    <w:p w:rsidR="00751B1C" w:rsidRPr="001C3136" w:rsidRDefault="00751B1C" w:rsidP="00751B1C">
      <w:pPr>
        <w:adjustRightInd w:val="0"/>
        <w:ind w:firstLine="485"/>
        <w:jc w:val="both"/>
      </w:pPr>
      <w:r w:rsidRPr="001C3136">
        <w:t>Решение об отказе в созыве внеочередного общего собрания акционеров по требованию ревизионной комиссии (ревизора) Общества, аудитора Общества или акционеров (акционера), являющихся владельцами не менее чем 10 процентов голосующих акций Общества, может быть принято в случае, если:</w:t>
      </w:r>
    </w:p>
    <w:p w:rsidR="00751B1C" w:rsidRPr="001C3136" w:rsidRDefault="00751B1C" w:rsidP="00751B1C">
      <w:pPr>
        <w:adjustRightInd w:val="0"/>
        <w:ind w:firstLine="485"/>
        <w:jc w:val="both"/>
      </w:pPr>
      <w:r w:rsidRPr="001C3136">
        <w:t>- не соблюден установленный настоящей главой порядок предъявления требования о созыве внеочередного общего собрания акционеров;</w:t>
      </w:r>
    </w:p>
    <w:p w:rsidR="00751B1C" w:rsidRPr="001C3136" w:rsidRDefault="00751B1C" w:rsidP="00751B1C">
      <w:pPr>
        <w:adjustRightInd w:val="0"/>
        <w:ind w:firstLine="485"/>
        <w:jc w:val="both"/>
      </w:pPr>
      <w:r w:rsidRPr="001C3136">
        <w:t>- акционеры (акционер), требующие созыва внеочередного общего собрания акционеров, не являются владельцами предусмотренного пунктом 12.28. настоящей главы количества голосующих акций Общества;</w:t>
      </w:r>
    </w:p>
    <w:p w:rsidR="00751B1C" w:rsidRPr="001C3136" w:rsidRDefault="00751B1C" w:rsidP="00751B1C">
      <w:pPr>
        <w:adjustRightInd w:val="0"/>
        <w:ind w:firstLine="485"/>
        <w:jc w:val="both"/>
      </w:pPr>
      <w:r>
        <w:t xml:space="preserve">- </w:t>
      </w:r>
      <w:r w:rsidRPr="001C3136">
        <w:t>ни один из вопросов, предложенных для внесения в повестку дня внеочередного общего собрания акционеров, не отнесен к его компетенции Уставом и (или) не соответствует требованиям Федерального закона «Об акционерных обществах» и иных правовых актов Российской Федерации.</w:t>
      </w:r>
    </w:p>
    <w:p w:rsidR="00751B1C" w:rsidRPr="001C3136" w:rsidRDefault="00751B1C" w:rsidP="00751B1C">
      <w:pPr>
        <w:adjustRightInd w:val="0"/>
        <w:ind w:firstLine="485"/>
        <w:jc w:val="both"/>
      </w:pPr>
      <w:r w:rsidRPr="001C3136">
        <w:t>Решение Совета директоров Общества о созыве внеочередного общего собрания акционеров или мотивированное решение об отказе в его созыве направляется лицам, требующим его созыва, не позднее трех дней с момента принятия такого решения.</w:t>
      </w:r>
    </w:p>
    <w:p w:rsidR="00751B1C" w:rsidRPr="001C3136" w:rsidRDefault="00751B1C" w:rsidP="00751B1C">
      <w:pPr>
        <w:adjustRightInd w:val="0"/>
        <w:ind w:firstLine="485"/>
        <w:jc w:val="both"/>
      </w:pPr>
      <w:r w:rsidRPr="001C3136">
        <w:t>Решение Совета директоров (наблюдательного Совета) Общества об отказе в созыве внеочередного общего собрания акционеров может быть обжаловано в суд.</w:t>
      </w:r>
    </w:p>
    <w:p w:rsidR="00751B1C" w:rsidRPr="001C3136" w:rsidRDefault="00751B1C" w:rsidP="00751B1C">
      <w:pPr>
        <w:adjustRightInd w:val="0"/>
        <w:jc w:val="both"/>
        <w:rPr>
          <w:b/>
          <w:bCs/>
        </w:rPr>
      </w:pPr>
    </w:p>
    <w:p w:rsidR="00751B1C" w:rsidRDefault="00751B1C" w:rsidP="00751B1C">
      <w:pPr>
        <w:jc w:val="both"/>
      </w:pPr>
      <w:r>
        <w:t>П</w:t>
      </w:r>
      <w:r w:rsidRPr="00D06087">
        <w:t>орядок определения даты проведения собрания (заседания) высшего органа управления эмитента</w:t>
      </w:r>
      <w:r>
        <w:t>:</w:t>
      </w:r>
    </w:p>
    <w:p w:rsidR="00751B1C" w:rsidRPr="00151B2A" w:rsidRDefault="00751B1C" w:rsidP="00751B1C">
      <w:pPr>
        <w:adjustRightInd w:val="0"/>
        <w:ind w:firstLine="540"/>
        <w:jc w:val="both"/>
      </w:pPr>
      <w:r w:rsidRPr="00151B2A">
        <w:t>Годовое общее собрание акционеров проводится в сроки, не ранее чем через два месяца и не позднее чем через шесть месяцев после окончания финансового года.</w:t>
      </w:r>
      <w:r>
        <w:t xml:space="preserve"> </w:t>
      </w:r>
      <w:proofErr w:type="gramStart"/>
      <w:r w:rsidRPr="00151B2A">
        <w:t>Проводимые помимо годового, общие собрания акционеров являются внеочередными.</w:t>
      </w:r>
      <w:proofErr w:type="gramEnd"/>
    </w:p>
    <w:p w:rsidR="00751B1C" w:rsidRPr="001C3136" w:rsidRDefault="00751B1C" w:rsidP="00751B1C">
      <w:pPr>
        <w:adjustRightInd w:val="0"/>
        <w:ind w:firstLine="485"/>
        <w:jc w:val="both"/>
      </w:pPr>
      <w:r w:rsidRPr="001C3136">
        <w:t>Внеочередное общее собрание акционеров, созываемое по требованию ревизионной комиссии Общества, аудитора Общества или акционеров (акционера), являющихся владельцами не менее чем 10 процентов голосующих акций Общества, должно быть проведено в течение 40 дней с момента представления требования о проведении внеочередного общего собрания акционеров.</w:t>
      </w:r>
    </w:p>
    <w:p w:rsidR="00751B1C" w:rsidRPr="001C3136" w:rsidRDefault="00751B1C" w:rsidP="00751B1C">
      <w:pPr>
        <w:adjustRightInd w:val="0"/>
        <w:ind w:firstLine="485"/>
        <w:jc w:val="both"/>
      </w:pPr>
      <w:r w:rsidRPr="001C3136">
        <w:t>Если предлагаемая повестка дня внеочередного общего собрания акционеров содержит вопрос об избрании членов Совета директоров  Общества, то такое общее собрание акционеров должно быть проведено в течение 70 дней с момента представления требования о проведении внеочередного общего собрания акционеров.</w:t>
      </w:r>
    </w:p>
    <w:p w:rsidR="00751B1C" w:rsidRPr="001C3136" w:rsidRDefault="00751B1C" w:rsidP="00751B1C">
      <w:pPr>
        <w:adjustRightInd w:val="0"/>
        <w:ind w:firstLine="485"/>
        <w:jc w:val="both"/>
      </w:pPr>
      <w:r w:rsidRPr="001C3136">
        <w:t>В случаях, когда в соответствии со статьями 68 - 70 Федерального закона «Об акционерных обществах» Совет директоров  Общества обязан принять решение о проведении внеочередного общего собрания акционеров, такое общее собрание акционеров должно быть проведено в течение 40 дней с момента принятия решения о его проведении Советом директоров Общества.</w:t>
      </w:r>
    </w:p>
    <w:p w:rsidR="00751B1C" w:rsidRPr="001C3136" w:rsidRDefault="00751B1C" w:rsidP="00751B1C">
      <w:pPr>
        <w:adjustRightInd w:val="0"/>
        <w:ind w:firstLine="485"/>
        <w:jc w:val="both"/>
      </w:pPr>
      <w:r w:rsidRPr="001C3136">
        <w:t>В случаях, когда в соответствии с Федеральным законом «Об акционерных обществах» Совет директоров Общества обязан принять решение о проведении внеочередного общего собрания акционеров для избрания членов Совета директоров Общества, такое общее собрание акционеров должно быть проведено в течение 70 дней с момента принятия решения о его проведении Советом директоров  Общества.</w:t>
      </w:r>
    </w:p>
    <w:p w:rsidR="00751B1C" w:rsidRPr="00D06087" w:rsidRDefault="00751B1C" w:rsidP="00751B1C">
      <w:pPr>
        <w:jc w:val="both"/>
      </w:pPr>
    </w:p>
    <w:p w:rsidR="00751B1C" w:rsidRDefault="00751B1C" w:rsidP="00751B1C">
      <w:pPr>
        <w:jc w:val="both"/>
      </w:pPr>
      <w:r>
        <w:t>Л</w:t>
      </w:r>
      <w:r w:rsidRPr="00D06087">
        <w:t>ица, которые вправе вносить предложения в повестку дня собрания (заседания) высшего органа управления эмитента, а также порядок внесения таких предложений</w:t>
      </w:r>
      <w:r>
        <w:t>:</w:t>
      </w:r>
    </w:p>
    <w:p w:rsidR="00751B1C" w:rsidRPr="009A113D" w:rsidRDefault="00751B1C" w:rsidP="00751B1C">
      <w:pPr>
        <w:adjustRightInd w:val="0"/>
        <w:ind w:firstLine="485"/>
        <w:jc w:val="both"/>
      </w:pPr>
      <w:r w:rsidRPr="009A113D">
        <w:t>Акционеры (акционер), являющиеся в совокупности владельцами не менее чем 2 процентов голосующих акций Общества, вправе внести вопросы в повестку дня годового общего собрания акционеров и выдвинуть кандидатов в Совет директоров Общества, ревизионную комиссию Общества, число которых не может превышать количественный состав соответствующего органа. Такие предложения должны поступить в Общество не позднее чем через 30 дней после окончания финансового года.</w:t>
      </w:r>
    </w:p>
    <w:p w:rsidR="00751B1C" w:rsidRPr="009A113D" w:rsidRDefault="00751B1C" w:rsidP="00751B1C">
      <w:pPr>
        <w:adjustRightInd w:val="0"/>
        <w:ind w:firstLine="485"/>
        <w:jc w:val="both"/>
      </w:pPr>
      <w:r w:rsidRPr="009A113D">
        <w:t>В случае</w:t>
      </w:r>
      <w:proofErr w:type="gramStart"/>
      <w:r w:rsidRPr="009A113D">
        <w:t>,</w:t>
      </w:r>
      <w:proofErr w:type="gramEnd"/>
      <w:r w:rsidRPr="009A113D">
        <w:t xml:space="preserve"> если предлагаемая повестка дня внеочередного общего собрания акционеров содержит вопрос об избрании членов Совета директоров Общества, акционеры (акционер) Общества, являющиеся в совокупности владельцами не менее чем 2 процентов голосующих акций Общества, вправе предложить кандидатов для избрания в Совет директоров Общества, число которых не может превышать количественный состав Совета директоров Общества. Такие предложения должны поступить в Общество не менее чем за 30 дней до даты проведения внеочередного общего собрания акционеров.</w:t>
      </w:r>
    </w:p>
    <w:p w:rsidR="00751B1C" w:rsidRPr="009A113D" w:rsidRDefault="00751B1C" w:rsidP="00751B1C">
      <w:pPr>
        <w:adjustRightInd w:val="0"/>
        <w:ind w:firstLine="485"/>
        <w:jc w:val="both"/>
      </w:pPr>
      <w:r w:rsidRPr="009A113D">
        <w:t xml:space="preserve">Предложение о внесении вопросов в повестку дня общего собрания акционеров и предложение о выдвижении кандидатов вносятся в письменной форме с указанием имени (наименования) представивших их акционеров (акционера), количества и </w:t>
      </w:r>
      <w:proofErr w:type="gramStart"/>
      <w:r w:rsidRPr="009A113D">
        <w:t>типа</w:t>
      </w:r>
      <w:proofErr w:type="gramEnd"/>
      <w:r w:rsidRPr="009A113D">
        <w:t xml:space="preserve"> принадлежащих им акций и должны быть подписаны акционерами (акционером).</w:t>
      </w:r>
    </w:p>
    <w:p w:rsidR="00751B1C" w:rsidRDefault="00751B1C" w:rsidP="00751B1C">
      <w:pPr>
        <w:adjustRightInd w:val="0"/>
        <w:ind w:firstLine="485"/>
        <w:jc w:val="both"/>
      </w:pPr>
      <w:r w:rsidRPr="009A113D">
        <w:t>Предложение о внесении вопросов в повестку дня общего собрания акционеров должно содержать формулировку каждого предлагаемого вопроса, а предложение о выдвижении кандидатов – фамилию, имя и отчество каждого предлагаемого кандидата, наименование органа, для избрания в который он предлагается. Предложение о внесении вопросов в повестку дня общего собрания акционеров может содержать формулировку решения по каждому предлагаемому вопросу.</w:t>
      </w:r>
    </w:p>
    <w:p w:rsidR="00751B1C" w:rsidRPr="009A113D" w:rsidRDefault="00751B1C" w:rsidP="00751B1C">
      <w:pPr>
        <w:adjustRightInd w:val="0"/>
        <w:ind w:firstLine="485"/>
        <w:jc w:val="both"/>
      </w:pPr>
    </w:p>
    <w:p w:rsidR="00751B1C" w:rsidRPr="00D06087" w:rsidRDefault="00751B1C" w:rsidP="00751B1C">
      <w:pPr>
        <w:jc w:val="both"/>
      </w:pPr>
      <w:r>
        <w:t>Л</w:t>
      </w:r>
      <w:r w:rsidRPr="00D06087">
        <w:t>ица, которые вправе ознакомиться с информацией (материалами), предоставляемыми для подготовки и проведения собрания (заседания) высшего органа управления эмитента, а также порядок ознакомления с такой информацией (материалами)</w:t>
      </w:r>
      <w:r>
        <w:t>:</w:t>
      </w:r>
    </w:p>
    <w:p w:rsidR="00751B1C" w:rsidRPr="009A113D" w:rsidRDefault="00751B1C" w:rsidP="00751B1C">
      <w:pPr>
        <w:adjustRightInd w:val="0"/>
        <w:ind w:firstLine="485"/>
        <w:jc w:val="both"/>
      </w:pPr>
      <w:proofErr w:type="gramStart"/>
      <w:r w:rsidRPr="009A113D">
        <w:t>К информации (материалам), подлежащей предоставлению лицам, имеющим право на участие в общем собрании акционеров, при подготовке к проведению общего собрания акционеров Общества, относятся годовая бухгалтерская отчетность, в том числе заключение аудитора, заключение ревизионной комиссии Общества по результатам проверки годовой бухгалтерской отчетности, сведения о кандидатах в Совет директоров Общества, ревизионную комиссию Общества, проект изменений и дополнений, вносимых в Устав Общества, или</w:t>
      </w:r>
      <w:proofErr w:type="gramEnd"/>
      <w:r w:rsidRPr="009A113D">
        <w:t xml:space="preserve"> проект Устава Общества в новой редакции, проекты внутренних документов Общества, проекты решений общего собрания акционеров, а также дополнительная информация (материалы), предусмотренная настоящим Уставом и федеральным органом исполнительной власти по рынку ценных бумаг.</w:t>
      </w:r>
    </w:p>
    <w:p w:rsidR="00751B1C" w:rsidRPr="009A113D" w:rsidRDefault="00751B1C" w:rsidP="00751B1C">
      <w:pPr>
        <w:adjustRightInd w:val="0"/>
        <w:ind w:firstLine="485"/>
        <w:jc w:val="both"/>
      </w:pPr>
      <w:proofErr w:type="gramStart"/>
      <w:r w:rsidRPr="009A113D">
        <w:t>Информация (материалы), предусмотренная настоящей пунктом Устава, в течение 20 дней, а в случае проведения общего собрания акционеров, повестка дня которого содержит вопрос о реорганизации Общества, в течение 30 дней до проведения общего собрания акционеров должна быть доступна лицам, имеющим право на участие в общем собрании акционеров, для ознакомления в помещении исполнительного органа Общества.</w:t>
      </w:r>
      <w:proofErr w:type="gramEnd"/>
      <w:r w:rsidRPr="009A113D">
        <w:t xml:space="preserve"> Указанная информация (материалы) должна быть доступна лицам, принимающим участие в общем собрании акционеров, во время его проведения.</w:t>
      </w:r>
    </w:p>
    <w:p w:rsidR="007F6A93" w:rsidRPr="007F6A93" w:rsidRDefault="007F6A93" w:rsidP="007F6A93">
      <w:pPr>
        <w:tabs>
          <w:tab w:val="left" w:pos="2977"/>
        </w:tabs>
        <w:autoSpaceDE w:val="0"/>
        <w:autoSpaceDN w:val="0"/>
        <w:adjustRightInd w:val="0"/>
        <w:ind w:firstLine="567"/>
        <w:jc w:val="both"/>
      </w:pPr>
      <w:r w:rsidRPr="007F6A93">
        <w:t>Решения, принятые общим собранием акционеров, а также итоги голосования оглашаются на общем собрании акционеров, в ходе которого проводилось голосование, или доводятся до сведения акционеров не позднее 10 дней после составления протокола об итогах голосования в форме отчета об итогах голосования в порядке, предусмотренном для сообщения о проведении общего собрания акционеров.</w:t>
      </w:r>
    </w:p>
    <w:p w:rsidR="00751B1C" w:rsidRPr="00D06087" w:rsidRDefault="00751B1C" w:rsidP="00751B1C">
      <w:pPr>
        <w:ind w:firstLine="709"/>
        <w:jc w:val="both"/>
      </w:pPr>
    </w:p>
    <w:p w:rsidR="00357648" w:rsidRPr="00751B1C" w:rsidRDefault="00B97205">
      <w:pPr>
        <w:pStyle w:val="a8"/>
        <w:tabs>
          <w:tab w:val="left" w:pos="9639"/>
        </w:tabs>
        <w:ind w:right="1020"/>
        <w:rPr>
          <w:b/>
          <w:szCs w:val="24"/>
        </w:rPr>
      </w:pPr>
      <w:hyperlink r:id="rId107">
        <w:r w:rsidR="00BB7AAE" w:rsidRPr="00751B1C">
          <w:rPr>
            <w:rStyle w:val="ListLabel1"/>
            <w:b/>
            <w:sz w:val="24"/>
            <w:szCs w:val="24"/>
          </w:rPr>
          <w:t>8.1.4. Сведения о коммерческих организациях, в которых эмитент владеет не менее чем пятью процентами уставного капитала либо не менее чем пятью процентами обыкновенных акций</w:t>
        </w:r>
      </w:hyperlink>
    </w:p>
    <w:p w:rsidR="0066047A" w:rsidRPr="007F6A93" w:rsidRDefault="007F6A93" w:rsidP="007F6A93">
      <w:pPr>
        <w:pStyle w:val="a8"/>
        <w:tabs>
          <w:tab w:val="left" w:pos="9639"/>
        </w:tabs>
        <w:ind w:right="1020" w:firstLine="567"/>
        <w:jc w:val="both"/>
        <w:rPr>
          <w:rFonts w:ascii="Times New Roman" w:hAnsi="Times New Roman" w:cs="Times New Roman"/>
          <w:szCs w:val="24"/>
        </w:rPr>
      </w:pPr>
      <w:r w:rsidRPr="007F6A93">
        <w:rPr>
          <w:rFonts w:ascii="Times New Roman" w:hAnsi="Times New Roman" w:cs="Times New Roman"/>
          <w:szCs w:val="24"/>
        </w:rPr>
        <w:t xml:space="preserve">На дату </w:t>
      </w:r>
      <w:r>
        <w:rPr>
          <w:rFonts w:ascii="Times New Roman" w:hAnsi="Times New Roman" w:cs="Times New Roman"/>
          <w:szCs w:val="24"/>
        </w:rPr>
        <w:t>окончания отчетного квартала эмитент не владеет не менее чем пятью процентами уставного капитала либо не менее чем пятью процентами обыкновенных акций коммерческих организаций.</w:t>
      </w:r>
    </w:p>
    <w:p w:rsidR="007F6A93" w:rsidRPr="005336BD" w:rsidRDefault="007F6A93">
      <w:pPr>
        <w:pStyle w:val="a8"/>
        <w:tabs>
          <w:tab w:val="left" w:pos="9639"/>
        </w:tabs>
        <w:ind w:right="1020"/>
        <w:rPr>
          <w:szCs w:val="24"/>
        </w:rPr>
      </w:pPr>
    </w:p>
    <w:p w:rsidR="00357648" w:rsidRPr="007F6A93" w:rsidRDefault="00B97205">
      <w:pPr>
        <w:pStyle w:val="a8"/>
        <w:tabs>
          <w:tab w:val="left" w:pos="9639"/>
        </w:tabs>
        <w:ind w:right="1020"/>
        <w:rPr>
          <w:b/>
          <w:szCs w:val="24"/>
        </w:rPr>
      </w:pPr>
      <w:hyperlink r:id="rId108">
        <w:r w:rsidR="00BB7AAE" w:rsidRPr="007F6A93">
          <w:rPr>
            <w:rStyle w:val="ListLabel1"/>
            <w:b/>
            <w:sz w:val="24"/>
            <w:szCs w:val="24"/>
          </w:rPr>
          <w:t>8.1.5. Сведения о существенных сделках, совершенных эмитентом</w:t>
        </w:r>
      </w:hyperlink>
    </w:p>
    <w:p w:rsidR="007C3666" w:rsidRDefault="007C3666" w:rsidP="007F6A93">
      <w:pPr>
        <w:pStyle w:val="aa"/>
        <w:tabs>
          <w:tab w:val="clear" w:pos="4844"/>
          <w:tab w:val="clear" w:pos="9689"/>
        </w:tabs>
        <w:ind w:firstLine="567"/>
        <w:jc w:val="both"/>
      </w:pPr>
      <w:r w:rsidRPr="005336BD">
        <w:t>Сделок</w:t>
      </w:r>
      <w:r w:rsidR="007F6A93">
        <w:t>,</w:t>
      </w:r>
      <w:r w:rsidRPr="005336BD">
        <w:t xml:space="preserve"> размер обязательств по каждой из </w:t>
      </w:r>
      <w:proofErr w:type="gramStart"/>
      <w:r w:rsidRPr="005336BD">
        <w:t>которых</w:t>
      </w:r>
      <w:proofErr w:type="gramEnd"/>
      <w:r w:rsidRPr="005336BD">
        <w:t xml:space="preserve"> составляя бы 10 и более процентов балансовой стоимости активов эмитента</w:t>
      </w:r>
      <w:r w:rsidR="0092029D">
        <w:t>, определенной по данным бухгалтерской отчетности</w:t>
      </w:r>
      <w:r w:rsidRPr="005336BD">
        <w:t xml:space="preserve"> </w:t>
      </w:r>
      <w:r w:rsidR="0092029D">
        <w:t xml:space="preserve">на дату окончания отчетного периода, </w:t>
      </w:r>
      <w:r w:rsidRPr="005336BD">
        <w:t>не совершалось.</w:t>
      </w:r>
    </w:p>
    <w:p w:rsidR="007F6A93" w:rsidRPr="005336BD" w:rsidRDefault="007F6A93" w:rsidP="007F6A93">
      <w:pPr>
        <w:pStyle w:val="aa"/>
        <w:tabs>
          <w:tab w:val="clear" w:pos="4844"/>
          <w:tab w:val="clear" w:pos="9689"/>
        </w:tabs>
        <w:ind w:firstLine="567"/>
        <w:jc w:val="both"/>
      </w:pPr>
    </w:p>
    <w:p w:rsidR="00357648" w:rsidRPr="007F6A93" w:rsidRDefault="00B97205">
      <w:pPr>
        <w:pStyle w:val="a8"/>
        <w:tabs>
          <w:tab w:val="left" w:pos="9639"/>
        </w:tabs>
        <w:ind w:right="1020"/>
        <w:rPr>
          <w:b/>
          <w:szCs w:val="24"/>
        </w:rPr>
      </w:pPr>
      <w:hyperlink r:id="rId109">
        <w:r w:rsidR="00BB7AAE" w:rsidRPr="007F6A93">
          <w:rPr>
            <w:rStyle w:val="ListLabel1"/>
            <w:b/>
            <w:sz w:val="24"/>
            <w:szCs w:val="24"/>
          </w:rPr>
          <w:t>8.1.6. Сведения о кредитных рейтингах эмитента</w:t>
        </w:r>
      </w:hyperlink>
    </w:p>
    <w:p w:rsidR="007C3666" w:rsidRDefault="007C3666" w:rsidP="0092029D">
      <w:pPr>
        <w:ind w:firstLine="567"/>
        <w:jc w:val="both"/>
      </w:pPr>
      <w:r w:rsidRPr="005336BD">
        <w:t xml:space="preserve">Кредитный рейтинг эмитенту </w:t>
      </w:r>
      <w:r w:rsidR="0092029D">
        <w:t xml:space="preserve">и ценным бумагам эмитента </w:t>
      </w:r>
      <w:r w:rsidRPr="005336BD">
        <w:t>не присвоен.</w:t>
      </w:r>
    </w:p>
    <w:p w:rsidR="007F6A93" w:rsidRPr="005336BD" w:rsidRDefault="007F6A93" w:rsidP="007C3666">
      <w:pPr>
        <w:ind w:firstLine="709"/>
        <w:jc w:val="both"/>
      </w:pPr>
    </w:p>
    <w:p w:rsidR="00357648" w:rsidRPr="005336BD" w:rsidRDefault="00B97205">
      <w:pPr>
        <w:pStyle w:val="a8"/>
        <w:tabs>
          <w:tab w:val="left" w:pos="9639"/>
        </w:tabs>
        <w:ind w:right="1020"/>
        <w:rPr>
          <w:szCs w:val="24"/>
        </w:rPr>
      </w:pPr>
      <w:hyperlink r:id="rId110">
        <w:r w:rsidR="00BB7AAE" w:rsidRPr="005336BD">
          <w:rPr>
            <w:rStyle w:val="ListLabel1"/>
            <w:b/>
            <w:sz w:val="24"/>
            <w:szCs w:val="24"/>
          </w:rPr>
          <w:t>8.2. Сведения о каждой категории (типе) акций эмитента</w:t>
        </w:r>
      </w:hyperlink>
    </w:p>
    <w:p w:rsidR="0092029D" w:rsidRDefault="0092029D" w:rsidP="0092029D">
      <w:pPr>
        <w:ind w:firstLine="567"/>
      </w:pPr>
      <w:r>
        <w:t xml:space="preserve">Категория акций: </w:t>
      </w:r>
      <w:proofErr w:type="gramStart"/>
      <w:r>
        <w:rPr>
          <w:rStyle w:val="SUBST"/>
          <w:bCs/>
          <w:iCs/>
          <w:szCs w:val="22"/>
        </w:rPr>
        <w:t>обыкновенные</w:t>
      </w:r>
      <w:proofErr w:type="gramEnd"/>
      <w:r>
        <w:rPr>
          <w:rStyle w:val="SUBST"/>
          <w:bCs/>
          <w:iCs/>
          <w:szCs w:val="22"/>
        </w:rPr>
        <w:t xml:space="preserve"> </w:t>
      </w:r>
    </w:p>
    <w:p w:rsidR="0092029D" w:rsidRDefault="0092029D" w:rsidP="0092029D">
      <w:pPr>
        <w:ind w:firstLine="567"/>
      </w:pPr>
      <w:r>
        <w:t>Номинальная стоимость каждой акции (руб.):</w:t>
      </w:r>
      <w:r w:rsidRPr="00CE6D72">
        <w:rPr>
          <w:b/>
          <w:bCs/>
          <w:i/>
          <w:iCs/>
        </w:rPr>
        <w:t xml:space="preserve"> </w:t>
      </w:r>
      <w:r>
        <w:rPr>
          <w:b/>
          <w:bCs/>
          <w:i/>
          <w:iCs/>
        </w:rPr>
        <w:t>0,</w:t>
      </w:r>
      <w:r>
        <w:rPr>
          <w:rStyle w:val="SUBST"/>
          <w:bCs/>
          <w:iCs/>
          <w:szCs w:val="22"/>
        </w:rPr>
        <w:t>25</w:t>
      </w:r>
    </w:p>
    <w:p w:rsidR="0092029D" w:rsidRPr="00B25347" w:rsidRDefault="0092029D" w:rsidP="0092029D">
      <w:pPr>
        <w:ind w:firstLine="567"/>
        <w:rPr>
          <w:b/>
          <w:bCs/>
          <w:i/>
          <w:iCs/>
        </w:rPr>
      </w:pPr>
      <w:r>
        <w:t>Количество акций, находящихся в обращении:</w:t>
      </w:r>
      <w:r w:rsidRPr="00CE6D72">
        <w:rPr>
          <w:b/>
          <w:bCs/>
          <w:i/>
          <w:iCs/>
        </w:rPr>
        <w:t xml:space="preserve"> </w:t>
      </w:r>
      <w:r>
        <w:rPr>
          <w:b/>
          <w:bCs/>
          <w:i/>
          <w:iCs/>
        </w:rPr>
        <w:t>76 512 </w:t>
      </w:r>
    </w:p>
    <w:p w:rsidR="0092029D" w:rsidRDefault="0092029D" w:rsidP="0092029D">
      <w:pPr>
        <w:ind w:firstLine="567"/>
      </w:pPr>
      <w:r>
        <w:t xml:space="preserve">Количество дополнительных акций, находящихся в процессе размещения: </w:t>
      </w:r>
      <w:r>
        <w:rPr>
          <w:b/>
          <w:bCs/>
          <w:i/>
          <w:iCs/>
        </w:rPr>
        <w:t>нет</w:t>
      </w:r>
    </w:p>
    <w:p w:rsidR="0092029D" w:rsidRDefault="0092029D" w:rsidP="0092029D">
      <w:pPr>
        <w:ind w:firstLine="567"/>
      </w:pPr>
      <w:r>
        <w:t xml:space="preserve">Количество объявленных акций: </w:t>
      </w:r>
      <w:r>
        <w:rPr>
          <w:b/>
          <w:bCs/>
          <w:i/>
          <w:iCs/>
        </w:rPr>
        <w:t>нет</w:t>
      </w:r>
    </w:p>
    <w:p w:rsidR="0092029D" w:rsidRDefault="0092029D" w:rsidP="0092029D">
      <w:pPr>
        <w:ind w:firstLine="567"/>
      </w:pPr>
      <w:r>
        <w:t xml:space="preserve">Количество акций, находящихся на балансе эмитента: </w:t>
      </w:r>
      <w:r>
        <w:rPr>
          <w:b/>
          <w:bCs/>
          <w:i/>
          <w:iCs/>
        </w:rPr>
        <w:t>нет</w:t>
      </w:r>
    </w:p>
    <w:p w:rsidR="0092029D" w:rsidRDefault="0092029D" w:rsidP="0092029D">
      <w:pPr>
        <w:widowControl w:val="0"/>
        <w:adjustRightInd w:val="0"/>
        <w:ind w:firstLine="567"/>
        <w:jc w:val="both"/>
        <w:rPr>
          <w:b/>
          <w:bCs/>
          <w:i/>
          <w:iCs/>
          <w:color w:val="000000"/>
        </w:rPr>
      </w:pPr>
      <w:r>
        <w:rPr>
          <w:color w:val="000000"/>
        </w:rPr>
        <w:t xml:space="preserve">Количество дополнительных акций, которые могут быть размещены в результате конвертации размещенных ценных бумаг, конвертируемых в акции, или в результате исполнения обязательств по опционам эмитента: </w:t>
      </w:r>
      <w:r>
        <w:rPr>
          <w:b/>
          <w:bCs/>
          <w:i/>
          <w:iCs/>
          <w:color w:val="000000"/>
        </w:rPr>
        <w:t>нет</w:t>
      </w:r>
    </w:p>
    <w:p w:rsidR="0092029D" w:rsidRPr="00A51BBB" w:rsidRDefault="0092029D" w:rsidP="0092029D">
      <w:pPr>
        <w:widowControl w:val="0"/>
        <w:adjustRightInd w:val="0"/>
        <w:ind w:firstLine="567"/>
        <w:jc w:val="both"/>
        <w:rPr>
          <w:b/>
          <w:color w:val="000000"/>
        </w:rPr>
      </w:pPr>
      <w:r w:rsidRPr="00A51BBB">
        <w:rPr>
          <w:b/>
          <w:color w:val="000000"/>
        </w:rPr>
        <w:t>Государственный регистрационный номер выпуска акций: 1-01-05157-А.</w:t>
      </w:r>
    </w:p>
    <w:p w:rsidR="0092029D" w:rsidRPr="00A51BBB" w:rsidRDefault="008E0005" w:rsidP="008E0005">
      <w:pPr>
        <w:ind w:firstLine="567"/>
        <w:rPr>
          <w:b/>
        </w:rPr>
      </w:pPr>
      <w:r w:rsidRPr="00A51BBB">
        <w:rPr>
          <w:b/>
        </w:rPr>
        <w:t>Государственный регистрационный номер выпуска акций 73-1 «П»-2019 от 22.11.1993 аннулирован 0</w:t>
      </w:r>
      <w:r w:rsidR="00A51BBB" w:rsidRPr="00A51BBB">
        <w:rPr>
          <w:b/>
        </w:rPr>
        <w:t>2</w:t>
      </w:r>
      <w:r w:rsidRPr="00A51BBB">
        <w:rPr>
          <w:b/>
        </w:rPr>
        <w:t>.06.2017 решением</w:t>
      </w:r>
      <w:r w:rsidR="00A51BBB" w:rsidRPr="00A51BBB">
        <w:rPr>
          <w:b/>
        </w:rPr>
        <w:t xml:space="preserve"> Главного управления Центрального банка Российской Федерации по Центральному федеральному округу г</w:t>
      </w:r>
      <w:proofErr w:type="gramStart"/>
      <w:r w:rsidR="00A51BBB" w:rsidRPr="00A51BBB">
        <w:rPr>
          <w:b/>
        </w:rPr>
        <w:t>.М</w:t>
      </w:r>
      <w:proofErr w:type="gramEnd"/>
      <w:r w:rsidR="00A51BBB" w:rsidRPr="00A51BBB">
        <w:rPr>
          <w:b/>
        </w:rPr>
        <w:t>осква.</w:t>
      </w:r>
    </w:p>
    <w:p w:rsidR="007C3666" w:rsidRPr="00104726" w:rsidRDefault="007C3666" w:rsidP="00104726">
      <w:pPr>
        <w:ind w:firstLine="567"/>
        <w:jc w:val="both"/>
        <w:rPr>
          <w:b/>
        </w:rPr>
      </w:pPr>
      <w:r w:rsidRPr="00104726">
        <w:rPr>
          <w:b/>
        </w:rPr>
        <w:t>Права, предоставляемые акциями их владельцам в соответствии с Уставом эмитента:</w:t>
      </w:r>
    </w:p>
    <w:p w:rsidR="007C3666" w:rsidRPr="005336BD" w:rsidRDefault="007C3666" w:rsidP="00104726">
      <w:pPr>
        <w:ind w:firstLine="567"/>
        <w:jc w:val="both"/>
      </w:pPr>
      <w:r w:rsidRPr="005336BD">
        <w:t>Каждая обыкновенная акция Общества предоставляет акционеру - ее владельцу одинаковый объем прав.</w:t>
      </w:r>
    </w:p>
    <w:p w:rsidR="007C3666" w:rsidRPr="005336BD" w:rsidRDefault="007C3666" w:rsidP="007C3666">
      <w:pPr>
        <w:jc w:val="both"/>
      </w:pPr>
      <w:r w:rsidRPr="005336BD">
        <w:t>Акционер имеет право:</w:t>
      </w:r>
    </w:p>
    <w:p w:rsidR="007C3666" w:rsidRPr="005336BD" w:rsidRDefault="007C3666" w:rsidP="007C3666">
      <w:pPr>
        <w:jc w:val="both"/>
      </w:pPr>
      <w:r w:rsidRPr="005336BD">
        <w:t xml:space="preserve">- получать пропорционально числу его акций долю чистой прибыли (дивиденды) Общества, подлежащую в соответствии с решением общего собрания распределению между акционерами; </w:t>
      </w:r>
    </w:p>
    <w:p w:rsidR="007C3666" w:rsidRPr="005336BD" w:rsidRDefault="007C3666" w:rsidP="007C3666">
      <w:pPr>
        <w:jc w:val="both"/>
      </w:pPr>
      <w:r w:rsidRPr="005336BD">
        <w:t>- принимать участие в общих собраниях Общества лично, либо посредством своего представителя, с правом голоса по всем вопросам компетенции</w:t>
      </w:r>
      <w:r w:rsidR="00104726">
        <w:t xml:space="preserve"> собрания</w:t>
      </w:r>
      <w:r w:rsidRPr="005336BD">
        <w:t>;</w:t>
      </w:r>
    </w:p>
    <w:p w:rsidR="007C3666" w:rsidRPr="005336BD" w:rsidRDefault="007C3666" w:rsidP="007C3666">
      <w:pPr>
        <w:jc w:val="both"/>
      </w:pPr>
      <w:r w:rsidRPr="005336BD">
        <w:t>-  быть избранным в органы управления, контрольный орган Общества;</w:t>
      </w:r>
    </w:p>
    <w:p w:rsidR="007C3666" w:rsidRPr="005336BD" w:rsidRDefault="007C3666" w:rsidP="007C3666">
      <w:pPr>
        <w:pStyle w:val="21"/>
        <w:spacing w:line="240" w:lineRule="auto"/>
        <w:ind w:hanging="283"/>
        <w:jc w:val="both"/>
      </w:pPr>
      <w:r w:rsidRPr="005336BD">
        <w:t>- получать за установленную плату копии документов, содержащих сведения о результатах деятельности Общества в порядке, предусмотренном действующим законодательством:</w:t>
      </w:r>
    </w:p>
    <w:p w:rsidR="007C3666" w:rsidRPr="005336BD" w:rsidRDefault="007C3666" w:rsidP="007C3666">
      <w:pPr>
        <w:jc w:val="both"/>
      </w:pPr>
      <w:r w:rsidRPr="005336BD">
        <w:t>- продать свои акции без согласия других акционеров.</w:t>
      </w:r>
    </w:p>
    <w:p w:rsidR="007C3666" w:rsidRPr="005336BD" w:rsidRDefault="007C3666" w:rsidP="007C3666">
      <w:pPr>
        <w:jc w:val="both"/>
      </w:pPr>
      <w:r w:rsidRPr="005336BD">
        <w:t>- получить долю имущества Общества, пропорционально числу его акций, в случае его ликвидации.</w:t>
      </w:r>
    </w:p>
    <w:p w:rsidR="007C3666" w:rsidRPr="005336BD" w:rsidRDefault="007C3666" w:rsidP="007C3666">
      <w:pPr>
        <w:ind w:firstLine="709"/>
        <w:jc w:val="both"/>
      </w:pPr>
      <w:r w:rsidRPr="005336BD">
        <w:t>Акционеры Общества имеют преимущественное право приобретения размещаемых посредством открытой подписки дополнительных акций и эмиссионных ценных бумаг, конвертируемых в акции, в количестве, пропорциональном количеству принадлежащих им акций этой категории (типа).</w:t>
      </w:r>
    </w:p>
    <w:p w:rsidR="007C3666" w:rsidRPr="005336BD" w:rsidRDefault="007C3666">
      <w:pPr>
        <w:pStyle w:val="a8"/>
        <w:tabs>
          <w:tab w:val="left" w:pos="9639"/>
        </w:tabs>
        <w:ind w:right="1020"/>
        <w:rPr>
          <w:b/>
          <w:szCs w:val="24"/>
        </w:rPr>
      </w:pPr>
    </w:p>
    <w:p w:rsidR="00357648" w:rsidRPr="005336BD" w:rsidRDefault="00B97205">
      <w:pPr>
        <w:pStyle w:val="a8"/>
        <w:tabs>
          <w:tab w:val="left" w:pos="9639"/>
        </w:tabs>
        <w:ind w:right="1020"/>
        <w:rPr>
          <w:szCs w:val="24"/>
        </w:rPr>
      </w:pPr>
      <w:hyperlink r:id="rId111">
        <w:r w:rsidR="00BB7AAE" w:rsidRPr="005336BD">
          <w:rPr>
            <w:rStyle w:val="ListLabel1"/>
            <w:b/>
            <w:sz w:val="24"/>
            <w:szCs w:val="24"/>
          </w:rPr>
          <w:t>8.3. Сведения о предыдущих выпусках эмиссионных ценных бумаг эмитента, за исключением акций эмитента</w:t>
        </w:r>
      </w:hyperlink>
    </w:p>
    <w:p w:rsidR="007C3666" w:rsidRDefault="007C3666" w:rsidP="007C3666">
      <w:pPr>
        <w:pStyle w:val="aa"/>
        <w:tabs>
          <w:tab w:val="clear" w:pos="4844"/>
          <w:tab w:val="clear" w:pos="9689"/>
        </w:tabs>
        <w:ind w:firstLine="709"/>
        <w:jc w:val="both"/>
      </w:pPr>
      <w:r w:rsidRPr="005336BD">
        <w:t>Выпуск эмиссионных ценных бумаг, за исключением акций, эмитентом не производился.</w:t>
      </w:r>
    </w:p>
    <w:p w:rsidR="00F34F0B" w:rsidRPr="005336BD" w:rsidRDefault="00F34F0B" w:rsidP="007C3666">
      <w:pPr>
        <w:pStyle w:val="aa"/>
        <w:tabs>
          <w:tab w:val="clear" w:pos="4844"/>
          <w:tab w:val="clear" w:pos="9689"/>
        </w:tabs>
        <w:ind w:firstLine="709"/>
        <w:jc w:val="both"/>
      </w:pPr>
    </w:p>
    <w:p w:rsidR="001D4FBD" w:rsidRPr="005336BD" w:rsidRDefault="00B97205" w:rsidP="001D4FBD">
      <w:pPr>
        <w:pStyle w:val="a8"/>
        <w:tabs>
          <w:tab w:val="left" w:pos="9639"/>
        </w:tabs>
        <w:ind w:right="1020"/>
        <w:rPr>
          <w:szCs w:val="24"/>
        </w:rPr>
      </w:pPr>
      <w:hyperlink r:id="rId112">
        <w:r w:rsidR="001D4FBD" w:rsidRPr="005336BD">
          <w:rPr>
            <w:rStyle w:val="ListLabel1"/>
            <w:b/>
            <w:sz w:val="24"/>
            <w:szCs w:val="24"/>
          </w:rPr>
          <w:t xml:space="preserve">8.4. </w:t>
        </w:r>
        <w:proofErr w:type="gramStart"/>
        <w:r w:rsidR="001D4FBD" w:rsidRPr="005336BD">
          <w:rPr>
            <w:rStyle w:val="ListLabel1"/>
            <w:b/>
            <w:sz w:val="24"/>
            <w:szCs w:val="24"/>
          </w:rPr>
          <w:t>Сведения о лице (лицах), предоставившем (предоставивших) обеспечение по облигациям эмитента с обеспечением, а также об обеспечении, предоставленном по облигациям эмитента с обеспечением</w:t>
        </w:r>
      </w:hyperlink>
      <w:proofErr w:type="gramEnd"/>
    </w:p>
    <w:p w:rsidR="00A56A83" w:rsidRDefault="00A56A83" w:rsidP="00A56A83">
      <w:pPr>
        <w:pStyle w:val="aa"/>
        <w:tabs>
          <w:tab w:val="clear" w:pos="4844"/>
          <w:tab w:val="clear" w:pos="9689"/>
        </w:tabs>
        <w:ind w:firstLine="709"/>
        <w:jc w:val="both"/>
      </w:pPr>
      <w:r w:rsidRPr="005336BD">
        <w:t>Выпуск эмиссионных ценных бумаг, за исключением акций, эмитентом не производился.</w:t>
      </w:r>
    </w:p>
    <w:p w:rsidR="00F34F0B" w:rsidRPr="005336BD" w:rsidRDefault="00F34F0B" w:rsidP="00A56A83">
      <w:pPr>
        <w:pStyle w:val="aa"/>
        <w:tabs>
          <w:tab w:val="clear" w:pos="4844"/>
          <w:tab w:val="clear" w:pos="9689"/>
        </w:tabs>
        <w:ind w:firstLine="709"/>
        <w:jc w:val="both"/>
      </w:pPr>
    </w:p>
    <w:p w:rsidR="00357648" w:rsidRPr="005336BD" w:rsidRDefault="00B97205">
      <w:pPr>
        <w:pStyle w:val="a8"/>
        <w:tabs>
          <w:tab w:val="left" w:pos="9639"/>
        </w:tabs>
        <w:ind w:right="1020"/>
        <w:rPr>
          <w:szCs w:val="24"/>
        </w:rPr>
      </w:pPr>
      <w:hyperlink r:id="rId113">
        <w:r w:rsidR="00BB7AAE" w:rsidRPr="005336BD">
          <w:rPr>
            <w:rStyle w:val="ListLabel1"/>
            <w:b/>
            <w:sz w:val="24"/>
            <w:szCs w:val="24"/>
          </w:rPr>
          <w:t>8.5. Сведения об организациях, осуществляющих учет прав на эмиссионные ценные бумаги эмитента</w:t>
        </w:r>
      </w:hyperlink>
    </w:p>
    <w:p w:rsidR="00A56A83" w:rsidRDefault="00A56A83" w:rsidP="00A56A83">
      <w:pPr>
        <w:ind w:firstLine="709"/>
        <w:jc w:val="both"/>
      </w:pPr>
      <w:r w:rsidRPr="005336BD">
        <w:t>Ведение реестра владельцев именных ценных бумаг эмитента</w:t>
      </w:r>
      <w:r w:rsidR="00185007">
        <w:t xml:space="preserve"> с </w:t>
      </w:r>
      <w:r w:rsidR="009407A6">
        <w:t xml:space="preserve">15 </w:t>
      </w:r>
      <w:r w:rsidR="00F4728E">
        <w:t xml:space="preserve">мая </w:t>
      </w:r>
      <w:r w:rsidR="00185007">
        <w:t>1998 г.</w:t>
      </w:r>
      <w:r w:rsidRPr="005336BD">
        <w:t xml:space="preserve"> осуществляется специализированным регистратором:</w:t>
      </w:r>
      <w:r w:rsidR="00023A59">
        <w:t xml:space="preserve"> </w:t>
      </w:r>
      <w:r w:rsidRPr="005336BD">
        <w:t>- Санкт-Петербургский филиал Акционерного общества «Новый регистратор»</w:t>
      </w:r>
      <w:r w:rsidR="00023A59">
        <w:t>.</w:t>
      </w:r>
    </w:p>
    <w:p w:rsidR="00023A59" w:rsidRDefault="00A56A83" w:rsidP="00023A59">
      <w:pPr>
        <w:jc w:val="both"/>
        <w:rPr>
          <w:rStyle w:val="SUBST"/>
          <w:b w:val="0"/>
          <w:i w:val="0"/>
          <w:sz w:val="24"/>
        </w:rPr>
      </w:pPr>
      <w:r w:rsidRPr="005336BD">
        <w:t>Место нахождения регистратора: 192012,</w:t>
      </w:r>
      <w:r w:rsidRPr="005336BD">
        <w:rPr>
          <w:rStyle w:val="SUBST"/>
          <w:b w:val="0"/>
          <w:i w:val="0"/>
          <w:sz w:val="24"/>
        </w:rPr>
        <w:t xml:space="preserve"> г. Санкт Петербург, ул</w:t>
      </w:r>
      <w:proofErr w:type="gramStart"/>
      <w:r w:rsidRPr="005336BD">
        <w:rPr>
          <w:rStyle w:val="SUBST"/>
          <w:b w:val="0"/>
          <w:i w:val="0"/>
          <w:sz w:val="24"/>
        </w:rPr>
        <w:t>.Б</w:t>
      </w:r>
      <w:proofErr w:type="gramEnd"/>
      <w:r w:rsidRPr="005336BD">
        <w:rPr>
          <w:rStyle w:val="SUBST"/>
          <w:b w:val="0"/>
          <w:i w:val="0"/>
          <w:sz w:val="24"/>
        </w:rPr>
        <w:t>абушкина, 123</w:t>
      </w:r>
      <w:r w:rsidR="00023A59">
        <w:rPr>
          <w:rStyle w:val="SUBST"/>
          <w:b w:val="0"/>
          <w:i w:val="0"/>
          <w:sz w:val="24"/>
        </w:rPr>
        <w:t>.</w:t>
      </w:r>
    </w:p>
    <w:p w:rsidR="00A56A83" w:rsidRPr="005336BD" w:rsidRDefault="00A56A83" w:rsidP="00023A59">
      <w:pPr>
        <w:jc w:val="both"/>
        <w:rPr>
          <w:rStyle w:val="SUBST"/>
          <w:b w:val="0"/>
          <w:i w:val="0"/>
          <w:sz w:val="24"/>
        </w:rPr>
      </w:pPr>
      <w:r w:rsidRPr="005336BD">
        <w:rPr>
          <w:rStyle w:val="SUBST"/>
          <w:b w:val="0"/>
          <w:i w:val="0"/>
          <w:sz w:val="24"/>
        </w:rPr>
        <w:t xml:space="preserve">Центральный офис </w:t>
      </w:r>
      <w:r w:rsidR="00023A59">
        <w:rPr>
          <w:rStyle w:val="SUBST"/>
          <w:b w:val="0"/>
          <w:i w:val="0"/>
          <w:sz w:val="24"/>
        </w:rPr>
        <w:t>Акционерного общества</w:t>
      </w:r>
      <w:r w:rsidRPr="005336BD">
        <w:rPr>
          <w:rStyle w:val="SUBST"/>
          <w:b w:val="0"/>
          <w:i w:val="0"/>
          <w:sz w:val="24"/>
        </w:rPr>
        <w:t xml:space="preserve"> «Новый регистратор»</w:t>
      </w:r>
      <w:r w:rsidR="00023A59">
        <w:rPr>
          <w:rStyle w:val="SUBST"/>
          <w:b w:val="0"/>
          <w:i w:val="0"/>
          <w:sz w:val="24"/>
        </w:rPr>
        <w:t xml:space="preserve"> (Сокращенное фирменное наименование –АО «Новый регистратор»)</w:t>
      </w:r>
      <w:r w:rsidRPr="005336BD">
        <w:rPr>
          <w:rStyle w:val="SUBST"/>
          <w:b w:val="0"/>
          <w:i w:val="0"/>
          <w:sz w:val="24"/>
        </w:rPr>
        <w:t xml:space="preserve"> расположен по адресу: 107023, г</w:t>
      </w:r>
      <w:proofErr w:type="gramStart"/>
      <w:r w:rsidRPr="005336BD">
        <w:rPr>
          <w:rStyle w:val="SUBST"/>
          <w:b w:val="0"/>
          <w:i w:val="0"/>
          <w:sz w:val="24"/>
        </w:rPr>
        <w:t>.М</w:t>
      </w:r>
      <w:proofErr w:type="gramEnd"/>
      <w:r w:rsidRPr="005336BD">
        <w:rPr>
          <w:rStyle w:val="SUBST"/>
          <w:b w:val="0"/>
          <w:i w:val="0"/>
          <w:sz w:val="24"/>
        </w:rPr>
        <w:t>осква, ул.</w:t>
      </w:r>
      <w:r w:rsidR="00185007">
        <w:rPr>
          <w:rStyle w:val="SUBST"/>
          <w:b w:val="0"/>
          <w:i w:val="0"/>
          <w:sz w:val="24"/>
        </w:rPr>
        <w:t xml:space="preserve"> </w:t>
      </w:r>
      <w:proofErr w:type="spellStart"/>
      <w:r w:rsidRPr="005336BD">
        <w:rPr>
          <w:rStyle w:val="SUBST"/>
          <w:b w:val="0"/>
          <w:i w:val="0"/>
          <w:sz w:val="24"/>
        </w:rPr>
        <w:t>Буженинова</w:t>
      </w:r>
      <w:proofErr w:type="spellEnd"/>
      <w:r w:rsidRPr="005336BD">
        <w:rPr>
          <w:rStyle w:val="SUBST"/>
          <w:b w:val="0"/>
          <w:i w:val="0"/>
          <w:sz w:val="24"/>
        </w:rPr>
        <w:t>, 30.</w:t>
      </w:r>
    </w:p>
    <w:p w:rsidR="00A56A83" w:rsidRPr="005336BD" w:rsidRDefault="00A56A83" w:rsidP="00A56A83">
      <w:pPr>
        <w:rPr>
          <w:b/>
          <w:bCs/>
          <w:i/>
          <w:iCs/>
        </w:rPr>
      </w:pPr>
      <w:r w:rsidRPr="005336BD">
        <w:rPr>
          <w:rStyle w:val="SUBST"/>
          <w:b w:val="0"/>
          <w:i w:val="0"/>
          <w:sz w:val="24"/>
        </w:rPr>
        <w:t>ИНН 7719263354, ОГРН 1037719000384</w:t>
      </w:r>
    </w:p>
    <w:p w:rsidR="00A56A83" w:rsidRPr="005336BD" w:rsidRDefault="00A56A83" w:rsidP="00A56A83">
      <w:pPr>
        <w:ind w:firstLine="709"/>
        <w:jc w:val="both"/>
      </w:pPr>
      <w:r w:rsidRPr="005336BD">
        <w:t xml:space="preserve">Лицензии регистратора на осуществление деятельности по ведению реестра владельцев ценных бумаг №10-000-1-00339 от 30 марта 2006г. </w:t>
      </w:r>
      <w:proofErr w:type="gramStart"/>
      <w:r w:rsidRPr="005336BD">
        <w:t>выдана</w:t>
      </w:r>
      <w:proofErr w:type="gramEnd"/>
      <w:r w:rsidRPr="005336BD">
        <w:t xml:space="preserve"> ФСФР без ограничения срока действия. </w:t>
      </w:r>
    </w:p>
    <w:p w:rsidR="00023A59" w:rsidRDefault="00023A59">
      <w:pPr>
        <w:pStyle w:val="a8"/>
        <w:tabs>
          <w:tab w:val="left" w:pos="9639"/>
        </w:tabs>
        <w:ind w:right="1020"/>
      </w:pPr>
    </w:p>
    <w:p w:rsidR="00357648" w:rsidRPr="005336BD" w:rsidRDefault="00B97205">
      <w:pPr>
        <w:pStyle w:val="a8"/>
        <w:tabs>
          <w:tab w:val="left" w:pos="9639"/>
        </w:tabs>
        <w:ind w:right="1020"/>
        <w:rPr>
          <w:szCs w:val="24"/>
        </w:rPr>
      </w:pPr>
      <w:hyperlink r:id="rId114">
        <w:r w:rsidR="00BB7AAE" w:rsidRPr="005336BD">
          <w:rPr>
            <w:rStyle w:val="ListLabel1"/>
            <w:b/>
            <w:sz w:val="24"/>
            <w:szCs w:val="24"/>
          </w:rPr>
          <w:t>8.6. Сведения о законодательных актах, регулирующих вопросы импорта и экспорта капитала, которые могут повлиять на выплату дивидендов, процентов и других платежей нерезидентам</w:t>
        </w:r>
      </w:hyperlink>
    </w:p>
    <w:p w:rsidR="00B67B0C" w:rsidRDefault="00B67B0C" w:rsidP="00B67B0C">
      <w:pPr>
        <w:ind w:firstLine="709"/>
        <w:jc w:val="both"/>
      </w:pPr>
      <w:r w:rsidRPr="005336BD">
        <w:t>Среди акционеров эмитента нерезиденты отсутствуют.</w:t>
      </w:r>
    </w:p>
    <w:p w:rsidR="00023A59" w:rsidRPr="005336BD" w:rsidRDefault="00023A59" w:rsidP="00B67B0C">
      <w:pPr>
        <w:ind w:firstLine="709"/>
        <w:jc w:val="both"/>
      </w:pPr>
    </w:p>
    <w:p w:rsidR="00357648" w:rsidRPr="005336BD" w:rsidRDefault="00B97205">
      <w:pPr>
        <w:pStyle w:val="a8"/>
        <w:tabs>
          <w:tab w:val="left" w:pos="9639"/>
        </w:tabs>
        <w:ind w:right="1020"/>
        <w:rPr>
          <w:szCs w:val="24"/>
        </w:rPr>
      </w:pPr>
      <w:hyperlink r:id="rId115">
        <w:r w:rsidR="00BB7AAE" w:rsidRPr="005336BD">
          <w:rPr>
            <w:rStyle w:val="ListLabel1"/>
            <w:b/>
            <w:sz w:val="24"/>
            <w:szCs w:val="24"/>
          </w:rPr>
          <w:t xml:space="preserve">8.7. </w:t>
        </w:r>
        <w:proofErr w:type="gramStart"/>
        <w:r w:rsidR="00BB7AAE" w:rsidRPr="005336BD">
          <w:rPr>
            <w:rStyle w:val="ListLabel1"/>
            <w:b/>
            <w:sz w:val="24"/>
            <w:szCs w:val="24"/>
          </w:rPr>
          <w:t>Сведения об объявленных (начисленных) и (или) о выплаченных дивидендах по акциям эмитента, а также о доходах по облигациям эмитента</w:t>
        </w:r>
      </w:hyperlink>
      <w:proofErr w:type="gramEnd"/>
    </w:p>
    <w:p w:rsidR="00B67B0C" w:rsidRPr="005336BD" w:rsidRDefault="00B67B0C" w:rsidP="00B67B0C">
      <w:pPr>
        <w:pStyle w:val="aa"/>
        <w:tabs>
          <w:tab w:val="clear" w:pos="4844"/>
          <w:tab w:val="clear" w:pos="9689"/>
        </w:tabs>
        <w:ind w:firstLine="709"/>
        <w:jc w:val="both"/>
      </w:pPr>
      <w:r w:rsidRPr="005336BD">
        <w:t xml:space="preserve">За </w:t>
      </w:r>
      <w:r w:rsidR="00723346">
        <w:t>пять последних завершенных отчетных лет</w:t>
      </w:r>
      <w:r w:rsidRPr="005336BD">
        <w:t xml:space="preserve"> дивиденда по акциям эмитента не объявлялось.</w:t>
      </w:r>
    </w:p>
    <w:p w:rsidR="00B67B0C" w:rsidRDefault="00B67B0C" w:rsidP="00B67B0C">
      <w:pPr>
        <w:pStyle w:val="aa"/>
        <w:tabs>
          <w:tab w:val="clear" w:pos="4844"/>
          <w:tab w:val="clear" w:pos="9689"/>
        </w:tabs>
        <w:ind w:firstLine="709"/>
        <w:jc w:val="both"/>
      </w:pPr>
      <w:r w:rsidRPr="005336BD">
        <w:t>Облигаций эмитент не выпускал.</w:t>
      </w:r>
    </w:p>
    <w:p w:rsidR="00A73D3C" w:rsidRDefault="00A73D3C" w:rsidP="00A73D3C">
      <w:pPr>
        <w:pStyle w:val="aa"/>
        <w:tabs>
          <w:tab w:val="clear" w:pos="4844"/>
          <w:tab w:val="clear" w:pos="9689"/>
        </w:tabs>
        <w:jc w:val="both"/>
        <w:rPr>
          <w:b/>
        </w:rPr>
      </w:pPr>
      <w:r w:rsidRPr="00A73D3C">
        <w:rPr>
          <w:b/>
        </w:rPr>
        <w:t>8.9. Сведения о представляемых ценных бумагах и эмитенте представляемых ценных бумаг, пра</w:t>
      </w:r>
      <w:r w:rsidR="00185007">
        <w:rPr>
          <w:b/>
        </w:rPr>
        <w:t>в</w:t>
      </w:r>
      <w:r w:rsidRPr="00A73D3C">
        <w:rPr>
          <w:b/>
        </w:rPr>
        <w:t xml:space="preserve">о </w:t>
      </w:r>
      <w:proofErr w:type="gramStart"/>
      <w:r w:rsidRPr="00A73D3C">
        <w:rPr>
          <w:b/>
        </w:rPr>
        <w:t>собственности</w:t>
      </w:r>
      <w:proofErr w:type="gramEnd"/>
      <w:r w:rsidRPr="00A73D3C">
        <w:rPr>
          <w:b/>
        </w:rPr>
        <w:t xml:space="preserve"> на которые удостоверяется российскими депозитарными расписками.</w:t>
      </w:r>
    </w:p>
    <w:p w:rsidR="00185007" w:rsidRDefault="00185007" w:rsidP="00185007">
      <w:pPr>
        <w:pStyle w:val="aa"/>
        <w:tabs>
          <w:tab w:val="clear" w:pos="4844"/>
          <w:tab w:val="clear" w:pos="9689"/>
        </w:tabs>
        <w:ind w:firstLine="709"/>
        <w:jc w:val="both"/>
      </w:pPr>
      <w:r w:rsidRPr="00185007">
        <w:t>Общество не является эмитентом</w:t>
      </w:r>
      <w:r w:rsidR="00E97B35">
        <w:t xml:space="preserve"> ценных бумаг, право </w:t>
      </w:r>
      <w:proofErr w:type="gramStart"/>
      <w:r w:rsidR="00E97B35">
        <w:t>собственности</w:t>
      </w:r>
      <w:proofErr w:type="gramEnd"/>
      <w:r w:rsidR="00E97B35">
        <w:t xml:space="preserve"> на которые удостоверяется </w:t>
      </w:r>
      <w:r w:rsidRPr="00185007">
        <w:t>российски</w:t>
      </w:r>
      <w:r w:rsidR="00E97B35">
        <w:t>ми</w:t>
      </w:r>
      <w:r w:rsidRPr="00185007">
        <w:t xml:space="preserve"> депозитарны</w:t>
      </w:r>
      <w:r w:rsidR="00E97B35">
        <w:t>ми</w:t>
      </w:r>
      <w:r w:rsidRPr="00185007">
        <w:t xml:space="preserve"> распис</w:t>
      </w:r>
      <w:r w:rsidR="00E97B35">
        <w:t>ками</w:t>
      </w:r>
      <w:r w:rsidRPr="00185007">
        <w:t>.</w:t>
      </w:r>
    </w:p>
    <w:sectPr w:rsidR="00185007" w:rsidSect="007245C7">
      <w:headerReference w:type="default" r:id="rId116"/>
      <w:pgSz w:w="11906" w:h="16838"/>
      <w:pgMar w:top="1318" w:right="850" w:bottom="1134" w:left="1701" w:header="1134" w:footer="720" w:gutter="0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14646" w:rsidRDefault="00714646" w:rsidP="00AB030B">
      <w:r>
        <w:separator/>
      </w:r>
    </w:p>
  </w:endnote>
  <w:endnote w:type="continuationSeparator" w:id="0">
    <w:p w:rsidR="00714646" w:rsidRDefault="00714646" w:rsidP="00AB030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OpenSymbol">
    <w:altName w:val="Arial Unicode MS"/>
    <w:charset w:val="80"/>
    <w:family w:val="auto"/>
    <w:pitch w:val="default"/>
    <w:sig w:usb0="00000000" w:usb1="00000000" w:usb2="00000000" w:usb3="00000000" w:csb0="0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Liberation Sans">
    <w:altName w:val="Arial"/>
    <w:charset w:val="CC"/>
    <w:family w:val="swiss"/>
    <w:pitch w:val="variable"/>
    <w:sig w:usb0="E0000AFF" w:usb1="500078FF" w:usb2="00000021" w:usb3="00000000" w:csb0="000001BF" w:csb1="00000000"/>
  </w:font>
  <w:font w:name="Noto Sans CJK SC Regular"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Noto Sans Devanagari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PragmaticaCTT">
    <w:panose1 w:val="00000000000000000000"/>
    <w:charset w:val="02"/>
    <w:family w:val="auto"/>
    <w:notTrueType/>
    <w:pitch w:val="default"/>
    <w:sig w:usb0="00000000" w:usb1="00000000" w:usb2="00000000" w:usb3="00000000" w:csb0="00000000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lbany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Thorndale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14646" w:rsidRDefault="00714646" w:rsidP="00AB030B">
      <w:r>
        <w:separator/>
      </w:r>
    </w:p>
  </w:footnote>
  <w:footnote w:type="continuationSeparator" w:id="0">
    <w:p w:rsidR="00714646" w:rsidRDefault="00714646" w:rsidP="00AB030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2123203075"/>
      <w:docPartObj>
        <w:docPartGallery w:val="Page Numbers (Top of Page)"/>
        <w:docPartUnique/>
      </w:docPartObj>
    </w:sdtPr>
    <w:sdtContent>
      <w:p w:rsidR="00714646" w:rsidRDefault="00B97205">
        <w:pPr>
          <w:pStyle w:val="af"/>
          <w:jc w:val="right"/>
        </w:pPr>
        <w:fldSimple w:instr=" PAGE   \* MERGEFORMAT ">
          <w:r w:rsidR="009A1150">
            <w:rPr>
              <w:noProof/>
            </w:rPr>
            <w:t>26</w:t>
          </w:r>
        </w:fldSimple>
      </w:p>
    </w:sdtContent>
  </w:sdt>
  <w:p w:rsidR="00714646" w:rsidRDefault="00714646">
    <w:pPr>
      <w:pStyle w:val="af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decimal"/>
      <w:lvlText w:val="%1."/>
      <w:lvlJc w:val="left"/>
      <w:pPr>
        <w:tabs>
          <w:tab w:val="num" w:pos="0"/>
        </w:tabs>
        <w:ind w:left="0" w:firstLine="0"/>
      </w:pPr>
    </w:lvl>
    <w:lvl w:ilvl="1">
      <w:start w:val="1"/>
      <w:numFmt w:val="decimal"/>
      <w:lvlText w:val="%1.%2."/>
      <w:lvlJc w:val="left"/>
      <w:pPr>
        <w:tabs>
          <w:tab w:val="num" w:pos="0"/>
        </w:tabs>
        <w:ind w:left="0" w:firstLine="0"/>
      </w:p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0" w:firstLine="0"/>
      </w:p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0" w:firstLine="0"/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0" w:firstLine="0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0" w:firstLine="0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0" w:firstLine="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0" w:firstLine="0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0" w:firstLine="0"/>
      </w:pPr>
    </w:lvl>
  </w:abstractNum>
  <w:abstractNum w:abstractNumId="1">
    <w:nsid w:val="00000002"/>
    <w:multiLevelType w:val="multi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0"/>
        </w:tabs>
        <w:ind w:left="0" w:firstLine="0"/>
      </w:pPr>
    </w:lvl>
    <w:lvl w:ilvl="1">
      <w:start w:val="1"/>
      <w:numFmt w:val="decimal"/>
      <w:lvlText w:val="%1.%2."/>
      <w:lvlJc w:val="left"/>
      <w:pPr>
        <w:tabs>
          <w:tab w:val="num" w:pos="0"/>
        </w:tabs>
        <w:ind w:left="0" w:firstLine="0"/>
      </w:p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0" w:firstLine="0"/>
      </w:p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0" w:firstLine="0"/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0" w:firstLine="0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0" w:firstLine="0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0" w:firstLine="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0" w:firstLine="0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0" w:firstLine="0"/>
      </w:pPr>
    </w:lvl>
  </w:abstractNum>
  <w:abstractNum w:abstractNumId="2">
    <w:nsid w:val="00000003"/>
    <w:multiLevelType w:val="multilevel"/>
    <w:tmpl w:val="00000003"/>
    <w:name w:val="WW8Num3"/>
    <w:lvl w:ilvl="0">
      <w:start w:val="1"/>
      <w:numFmt w:val="bullet"/>
      <w:lvlText w:val="-"/>
      <w:lvlJc w:val="left"/>
      <w:pPr>
        <w:tabs>
          <w:tab w:val="num" w:pos="0"/>
        </w:tabs>
        <w:ind w:left="420" w:hanging="360"/>
      </w:pPr>
      <w:rPr>
        <w:rFonts w:ascii="OpenSymbol" w:hAnsi="OpenSymbol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">
    <w:nsid w:val="00000004"/>
    <w:multiLevelType w:val="multilevel"/>
    <w:tmpl w:val="00000004"/>
    <w:name w:val="WW8Num4"/>
    <w:lvl w:ilvl="0">
      <w:start w:val="1"/>
      <w:numFmt w:val="bullet"/>
      <w:lvlText w:val="-"/>
      <w:lvlJc w:val="left"/>
      <w:pPr>
        <w:tabs>
          <w:tab w:val="num" w:pos="0"/>
        </w:tabs>
        <w:ind w:left="420" w:hanging="360"/>
      </w:pPr>
      <w:rPr>
        <w:rFonts w:ascii="OpenSymbol" w:hAnsi="OpenSymbol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4">
    <w:nsid w:val="00000005"/>
    <w:multiLevelType w:val="multilevel"/>
    <w:tmpl w:val="00000005"/>
    <w:name w:val="WW8Num5"/>
    <w:lvl w:ilvl="0">
      <w:start w:val="1"/>
      <w:numFmt w:val="bullet"/>
      <w:lvlText w:val="-"/>
      <w:lvlJc w:val="left"/>
      <w:pPr>
        <w:tabs>
          <w:tab w:val="num" w:pos="0"/>
        </w:tabs>
        <w:ind w:left="420" w:hanging="360"/>
      </w:pPr>
      <w:rPr>
        <w:rFonts w:ascii="OpenSymbol" w:hAnsi="OpenSymbol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5">
    <w:nsid w:val="00000006"/>
    <w:multiLevelType w:val="multilevel"/>
    <w:tmpl w:val="00000006"/>
    <w:name w:val="WW8Num6"/>
    <w:lvl w:ilvl="0">
      <w:start w:val="1"/>
      <w:numFmt w:val="bullet"/>
      <w:lvlText w:val="-"/>
      <w:lvlJc w:val="left"/>
      <w:pPr>
        <w:tabs>
          <w:tab w:val="num" w:pos="0"/>
        </w:tabs>
        <w:ind w:left="420" w:hanging="360"/>
      </w:pPr>
      <w:rPr>
        <w:rFonts w:ascii="OpenSymbol" w:hAnsi="OpenSymbol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6">
    <w:nsid w:val="00000007"/>
    <w:multiLevelType w:val="multilevel"/>
    <w:tmpl w:val="00000007"/>
    <w:name w:val="WW8Num7"/>
    <w:lvl w:ilvl="0">
      <w:start w:val="1"/>
      <w:numFmt w:val="decimal"/>
      <w:lvlText w:val="%1."/>
      <w:lvlJc w:val="left"/>
      <w:pPr>
        <w:tabs>
          <w:tab w:val="num" w:pos="0"/>
        </w:tabs>
        <w:ind w:left="0" w:firstLine="0"/>
      </w:pPr>
    </w:lvl>
    <w:lvl w:ilvl="1">
      <w:start w:val="1"/>
      <w:numFmt w:val="decimal"/>
      <w:lvlText w:val="%1.%2."/>
      <w:lvlJc w:val="left"/>
      <w:pPr>
        <w:tabs>
          <w:tab w:val="num" w:pos="0"/>
        </w:tabs>
        <w:ind w:left="0" w:firstLine="0"/>
      </w:p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0" w:firstLine="0"/>
      </w:p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0" w:firstLine="0"/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0" w:firstLine="0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0" w:firstLine="0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0" w:firstLine="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0" w:firstLine="0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0" w:firstLine="0"/>
      </w:pPr>
    </w:lvl>
  </w:abstractNum>
  <w:abstractNum w:abstractNumId="7">
    <w:nsid w:val="00F44E73"/>
    <w:multiLevelType w:val="singleLevel"/>
    <w:tmpl w:val="9EBE6D86"/>
    <w:lvl w:ilvl="0">
      <w:start w:val="5"/>
      <w:numFmt w:val="upperRoman"/>
      <w:lvlText w:val="%1. "/>
      <w:legacy w:legacy="1" w:legacySpace="0" w:legacyIndent="283"/>
      <w:lvlJc w:val="left"/>
      <w:pPr>
        <w:ind w:left="283" w:hanging="283"/>
      </w:pPr>
      <w:rPr>
        <w:rFonts w:cs="Times New Roman"/>
        <w:b/>
        <w:bCs/>
        <w:i w:val="0"/>
        <w:iCs w:val="0"/>
        <w:sz w:val="28"/>
        <w:szCs w:val="28"/>
      </w:rPr>
    </w:lvl>
  </w:abstractNum>
  <w:abstractNum w:abstractNumId="8">
    <w:nsid w:val="04845A99"/>
    <w:multiLevelType w:val="hybridMultilevel"/>
    <w:tmpl w:val="E8C201AA"/>
    <w:lvl w:ilvl="0" w:tplc="FFFFFFFF">
      <w:start w:val="1"/>
      <w:numFmt w:val="bullet"/>
      <w:lvlText w:val="-"/>
      <w:lvlJc w:val="left"/>
      <w:pPr>
        <w:tabs>
          <w:tab w:val="num" w:pos="927"/>
        </w:tabs>
        <w:ind w:left="927" w:hanging="360"/>
      </w:pPr>
      <w:rPr>
        <w:rFonts w:ascii="Times New Roman" w:eastAsia="Times New Roman" w:hAnsi="Times New Roman" w:hint="default"/>
      </w:rPr>
    </w:lvl>
    <w:lvl w:ilvl="1" w:tplc="FFFFFFFF">
      <w:start w:val="1"/>
      <w:numFmt w:val="bullet"/>
      <w:lvlText w:val="o"/>
      <w:lvlJc w:val="left"/>
      <w:pPr>
        <w:tabs>
          <w:tab w:val="num" w:pos="1299"/>
        </w:tabs>
        <w:ind w:left="1299" w:hanging="360"/>
      </w:pPr>
      <w:rPr>
        <w:rFonts w:ascii="Courier New" w:hAnsi="Courier New" w:hint="default"/>
      </w:rPr>
    </w:lvl>
    <w:lvl w:ilvl="2" w:tplc="FFFFFFFF">
      <w:start w:val="1"/>
      <w:numFmt w:val="bullet"/>
      <w:lvlText w:val=""/>
      <w:lvlJc w:val="left"/>
      <w:pPr>
        <w:tabs>
          <w:tab w:val="num" w:pos="2019"/>
        </w:tabs>
        <w:ind w:left="2019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tabs>
          <w:tab w:val="num" w:pos="2739"/>
        </w:tabs>
        <w:ind w:left="2739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tabs>
          <w:tab w:val="num" w:pos="3459"/>
        </w:tabs>
        <w:ind w:left="3459" w:hanging="360"/>
      </w:pPr>
      <w:rPr>
        <w:rFonts w:ascii="Courier New" w:hAnsi="Courier New" w:hint="default"/>
      </w:rPr>
    </w:lvl>
    <w:lvl w:ilvl="5" w:tplc="FFFFFFFF">
      <w:start w:val="1"/>
      <w:numFmt w:val="bullet"/>
      <w:lvlText w:val=""/>
      <w:lvlJc w:val="left"/>
      <w:pPr>
        <w:tabs>
          <w:tab w:val="num" w:pos="4179"/>
        </w:tabs>
        <w:ind w:left="4179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tabs>
          <w:tab w:val="num" w:pos="4899"/>
        </w:tabs>
        <w:ind w:left="4899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tabs>
          <w:tab w:val="num" w:pos="5619"/>
        </w:tabs>
        <w:ind w:left="5619" w:hanging="360"/>
      </w:pPr>
      <w:rPr>
        <w:rFonts w:ascii="Courier New" w:hAnsi="Courier New" w:hint="default"/>
      </w:rPr>
    </w:lvl>
    <w:lvl w:ilvl="8" w:tplc="FFFFFFFF">
      <w:start w:val="1"/>
      <w:numFmt w:val="bullet"/>
      <w:lvlText w:val=""/>
      <w:lvlJc w:val="left"/>
      <w:pPr>
        <w:tabs>
          <w:tab w:val="num" w:pos="6339"/>
        </w:tabs>
        <w:ind w:left="6339" w:hanging="360"/>
      </w:pPr>
      <w:rPr>
        <w:rFonts w:ascii="Wingdings" w:hAnsi="Wingdings" w:hint="default"/>
      </w:rPr>
    </w:lvl>
  </w:abstractNum>
  <w:abstractNum w:abstractNumId="9">
    <w:nsid w:val="04AE4618"/>
    <w:multiLevelType w:val="singleLevel"/>
    <w:tmpl w:val="82961BA8"/>
    <w:lvl w:ilvl="0">
      <w:start w:val="5"/>
      <w:numFmt w:val="upperRoman"/>
      <w:lvlText w:val="%1. "/>
      <w:legacy w:legacy="1" w:legacySpace="0" w:legacyIndent="283"/>
      <w:lvlJc w:val="left"/>
      <w:pPr>
        <w:ind w:left="283" w:hanging="283"/>
      </w:pPr>
      <w:rPr>
        <w:rFonts w:ascii="Times New Roman" w:hAnsi="Times New Roman" w:cs="Times New Roman" w:hint="default"/>
        <w:b/>
        <w:bCs/>
        <w:i w:val="0"/>
        <w:iCs w:val="0"/>
        <w:sz w:val="28"/>
        <w:szCs w:val="28"/>
      </w:rPr>
    </w:lvl>
  </w:abstractNum>
  <w:abstractNum w:abstractNumId="10">
    <w:nsid w:val="059316B8"/>
    <w:multiLevelType w:val="hybridMultilevel"/>
    <w:tmpl w:val="6F161C4A"/>
    <w:lvl w:ilvl="0" w:tplc="BA106DCE">
      <w:start w:val="1"/>
      <w:numFmt w:val="bullet"/>
      <w:lvlText w:val="-"/>
      <w:lvlJc w:val="left"/>
      <w:pPr>
        <w:tabs>
          <w:tab w:val="num" w:pos="1429"/>
        </w:tabs>
        <w:ind w:left="1429" w:hanging="720"/>
      </w:pPr>
      <w:rPr>
        <w:rFonts w:ascii="Times New Roman" w:eastAsia="Times New Roman" w:hAnsi="Times New Roman" w:hint="default"/>
        <w:i/>
      </w:rPr>
    </w:lvl>
    <w:lvl w:ilvl="1" w:tplc="04190003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abstractNum w:abstractNumId="11">
    <w:nsid w:val="0D0D70FA"/>
    <w:multiLevelType w:val="hybridMultilevel"/>
    <w:tmpl w:val="DC3440F4"/>
    <w:lvl w:ilvl="0" w:tplc="041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18467255"/>
    <w:multiLevelType w:val="hybridMultilevel"/>
    <w:tmpl w:val="C89212E4"/>
    <w:lvl w:ilvl="0" w:tplc="FFFFFFFF">
      <w:start w:val="1"/>
      <w:numFmt w:val="bullet"/>
      <w:lvlText w:val="-"/>
      <w:lvlJc w:val="left"/>
      <w:pPr>
        <w:tabs>
          <w:tab w:val="num" w:pos="927"/>
        </w:tabs>
        <w:ind w:left="927" w:hanging="360"/>
      </w:pPr>
      <w:rPr>
        <w:rFonts w:ascii="Times New Roman" w:eastAsia="Times New Roman" w:hAnsi="Times New Roman" w:hint="default"/>
      </w:rPr>
    </w:lvl>
    <w:lvl w:ilvl="1" w:tplc="FFFFFFFF">
      <w:start w:val="1"/>
      <w:numFmt w:val="bullet"/>
      <w:lvlText w:val="o"/>
      <w:lvlJc w:val="left"/>
      <w:pPr>
        <w:tabs>
          <w:tab w:val="num" w:pos="1299"/>
        </w:tabs>
        <w:ind w:left="1299" w:hanging="360"/>
      </w:pPr>
      <w:rPr>
        <w:rFonts w:ascii="Courier New" w:hAnsi="Courier New" w:hint="default"/>
      </w:rPr>
    </w:lvl>
    <w:lvl w:ilvl="2" w:tplc="FFFFFFFF">
      <w:start w:val="1"/>
      <w:numFmt w:val="bullet"/>
      <w:lvlText w:val=""/>
      <w:lvlJc w:val="left"/>
      <w:pPr>
        <w:tabs>
          <w:tab w:val="num" w:pos="2019"/>
        </w:tabs>
        <w:ind w:left="2019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tabs>
          <w:tab w:val="num" w:pos="2739"/>
        </w:tabs>
        <w:ind w:left="2739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tabs>
          <w:tab w:val="num" w:pos="3459"/>
        </w:tabs>
        <w:ind w:left="3459" w:hanging="360"/>
      </w:pPr>
      <w:rPr>
        <w:rFonts w:ascii="Courier New" w:hAnsi="Courier New" w:hint="default"/>
      </w:rPr>
    </w:lvl>
    <w:lvl w:ilvl="5" w:tplc="FFFFFFFF">
      <w:start w:val="1"/>
      <w:numFmt w:val="bullet"/>
      <w:lvlText w:val=""/>
      <w:lvlJc w:val="left"/>
      <w:pPr>
        <w:tabs>
          <w:tab w:val="num" w:pos="4179"/>
        </w:tabs>
        <w:ind w:left="4179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tabs>
          <w:tab w:val="num" w:pos="4899"/>
        </w:tabs>
        <w:ind w:left="4899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tabs>
          <w:tab w:val="num" w:pos="5619"/>
        </w:tabs>
        <w:ind w:left="5619" w:hanging="360"/>
      </w:pPr>
      <w:rPr>
        <w:rFonts w:ascii="Courier New" w:hAnsi="Courier New" w:hint="default"/>
      </w:rPr>
    </w:lvl>
    <w:lvl w:ilvl="8" w:tplc="FFFFFFFF">
      <w:start w:val="1"/>
      <w:numFmt w:val="bullet"/>
      <w:lvlText w:val=""/>
      <w:lvlJc w:val="left"/>
      <w:pPr>
        <w:tabs>
          <w:tab w:val="num" w:pos="6339"/>
        </w:tabs>
        <w:ind w:left="6339" w:hanging="360"/>
      </w:pPr>
      <w:rPr>
        <w:rFonts w:ascii="Wingdings" w:hAnsi="Wingdings" w:hint="default"/>
      </w:rPr>
    </w:lvl>
  </w:abstractNum>
  <w:abstractNum w:abstractNumId="13">
    <w:nsid w:val="1EF31410"/>
    <w:multiLevelType w:val="multilevel"/>
    <w:tmpl w:val="5D5ACFC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</w:abstractNum>
  <w:abstractNum w:abstractNumId="14">
    <w:nsid w:val="20B74FD3"/>
    <w:multiLevelType w:val="hybridMultilevel"/>
    <w:tmpl w:val="D7403E2E"/>
    <w:lvl w:ilvl="0" w:tplc="D8A83FE4">
      <w:start w:val="1"/>
      <w:numFmt w:val="bullet"/>
      <w:lvlText w:val="-"/>
      <w:lvlJc w:val="left"/>
      <w:pPr>
        <w:tabs>
          <w:tab w:val="num" w:pos="720"/>
        </w:tabs>
        <w:ind w:left="720" w:hanging="720"/>
      </w:pPr>
      <w:rPr>
        <w:rFonts w:ascii="Times New Roman" w:eastAsia="Times New Roman" w:hAnsi="Times New Roman" w:hint="default"/>
        <w:i/>
      </w:rPr>
    </w:lvl>
    <w:lvl w:ilvl="1" w:tplc="81A88810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 w:tplc="49662598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9CFCD9AA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FD80B4F2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 w:tplc="1526BB4A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A5E25E54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2B7EF488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 w:tplc="C0367CC4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5">
    <w:nsid w:val="210A46A9"/>
    <w:multiLevelType w:val="hybridMultilevel"/>
    <w:tmpl w:val="03763E60"/>
    <w:lvl w:ilvl="0" w:tplc="BA106DCE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246D1133"/>
    <w:multiLevelType w:val="singleLevel"/>
    <w:tmpl w:val="06F074FC"/>
    <w:lvl w:ilvl="0">
      <w:start w:val="3"/>
      <w:numFmt w:val="decimal"/>
      <w:lvlText w:val="6.%1. "/>
      <w:legacy w:legacy="1" w:legacySpace="0" w:legacyIndent="283"/>
      <w:lvlJc w:val="left"/>
      <w:pPr>
        <w:ind w:left="283" w:hanging="283"/>
      </w:pPr>
      <w:rPr>
        <w:rFonts w:cs="Times New Roman"/>
        <w:b/>
        <w:bCs/>
        <w:i w:val="0"/>
        <w:iCs w:val="0"/>
        <w:sz w:val="28"/>
        <w:szCs w:val="28"/>
      </w:rPr>
    </w:lvl>
  </w:abstractNum>
  <w:abstractNum w:abstractNumId="17">
    <w:nsid w:val="26913717"/>
    <w:multiLevelType w:val="singleLevel"/>
    <w:tmpl w:val="636C825C"/>
    <w:lvl w:ilvl="0">
      <w:start w:val="6"/>
      <w:numFmt w:val="upperRoman"/>
      <w:lvlText w:val="%1. "/>
      <w:legacy w:legacy="1" w:legacySpace="0" w:legacyIndent="283"/>
      <w:lvlJc w:val="left"/>
      <w:pPr>
        <w:ind w:left="283" w:hanging="283"/>
      </w:pPr>
      <w:rPr>
        <w:rFonts w:ascii="Times New Roman" w:hAnsi="Times New Roman" w:cs="Times New Roman" w:hint="default"/>
        <w:b/>
        <w:bCs/>
        <w:i w:val="0"/>
        <w:iCs w:val="0"/>
        <w:sz w:val="28"/>
        <w:szCs w:val="28"/>
      </w:rPr>
    </w:lvl>
  </w:abstractNum>
  <w:abstractNum w:abstractNumId="18">
    <w:nsid w:val="388A4C52"/>
    <w:multiLevelType w:val="singleLevel"/>
    <w:tmpl w:val="7884DAF6"/>
    <w:lvl w:ilvl="0">
      <w:start w:val="1"/>
      <w:numFmt w:val="decimal"/>
      <w:lvlText w:val="2.%1. "/>
      <w:legacy w:legacy="1" w:legacySpace="0" w:legacyIndent="283"/>
      <w:lvlJc w:val="left"/>
      <w:pPr>
        <w:ind w:left="283" w:hanging="283"/>
      </w:pPr>
      <w:rPr>
        <w:rFonts w:cs="Times New Roman"/>
        <w:b/>
        <w:bCs/>
        <w:i w:val="0"/>
        <w:iCs w:val="0"/>
        <w:sz w:val="28"/>
        <w:szCs w:val="28"/>
      </w:rPr>
    </w:lvl>
  </w:abstractNum>
  <w:abstractNum w:abstractNumId="19">
    <w:nsid w:val="399E251F"/>
    <w:multiLevelType w:val="hybridMultilevel"/>
    <w:tmpl w:val="8326BC1A"/>
    <w:lvl w:ilvl="0" w:tplc="A01E4BE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DCD69742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5FDCF7A4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0FAE052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35EADCD6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8F52DD32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69FE9578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81D8DC28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6A28D984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0">
    <w:nsid w:val="3CF07F66"/>
    <w:multiLevelType w:val="singleLevel"/>
    <w:tmpl w:val="5AA26BE6"/>
    <w:lvl w:ilvl="0">
      <w:start w:val="7"/>
      <w:numFmt w:val="upperRoman"/>
      <w:lvlText w:val="%1. "/>
      <w:legacy w:legacy="1" w:legacySpace="0" w:legacyIndent="283"/>
      <w:lvlJc w:val="left"/>
      <w:pPr>
        <w:ind w:left="283" w:hanging="283"/>
      </w:pPr>
      <w:rPr>
        <w:rFonts w:cs="Times New Roman"/>
        <w:b/>
        <w:bCs/>
        <w:i w:val="0"/>
        <w:iCs w:val="0"/>
        <w:sz w:val="28"/>
        <w:szCs w:val="28"/>
      </w:rPr>
    </w:lvl>
  </w:abstractNum>
  <w:abstractNum w:abstractNumId="21">
    <w:nsid w:val="49A86F9C"/>
    <w:multiLevelType w:val="hybridMultilevel"/>
    <w:tmpl w:val="D3C259C4"/>
    <w:lvl w:ilvl="0" w:tplc="383CADB8">
      <w:numFmt w:val="bullet"/>
      <w:lvlText w:val="-"/>
      <w:lvlJc w:val="left"/>
      <w:pPr>
        <w:tabs>
          <w:tab w:val="num" w:pos="1205"/>
        </w:tabs>
        <w:ind w:left="1205" w:hanging="720"/>
      </w:pPr>
      <w:rPr>
        <w:rFonts w:ascii="Arial" w:eastAsia="Times New Roman" w:hAnsi="Arial" w:hint="default"/>
      </w:rPr>
    </w:lvl>
    <w:lvl w:ilvl="1" w:tplc="E9B42DDA">
      <w:start w:val="1"/>
      <w:numFmt w:val="bullet"/>
      <w:lvlText w:val="o"/>
      <w:lvlJc w:val="left"/>
      <w:pPr>
        <w:tabs>
          <w:tab w:val="num" w:pos="1565"/>
        </w:tabs>
        <w:ind w:left="1565" w:hanging="360"/>
      </w:pPr>
      <w:rPr>
        <w:rFonts w:ascii="Courier New" w:hAnsi="Courier New" w:hint="default"/>
      </w:rPr>
    </w:lvl>
    <w:lvl w:ilvl="2" w:tplc="83FE1884">
      <w:start w:val="1"/>
      <w:numFmt w:val="bullet"/>
      <w:lvlText w:val=""/>
      <w:lvlJc w:val="left"/>
      <w:pPr>
        <w:tabs>
          <w:tab w:val="num" w:pos="2285"/>
        </w:tabs>
        <w:ind w:left="2285" w:hanging="360"/>
      </w:pPr>
      <w:rPr>
        <w:rFonts w:ascii="Wingdings" w:hAnsi="Wingdings" w:hint="default"/>
      </w:rPr>
    </w:lvl>
    <w:lvl w:ilvl="3" w:tplc="C6D20220">
      <w:start w:val="1"/>
      <w:numFmt w:val="bullet"/>
      <w:lvlText w:val=""/>
      <w:lvlJc w:val="left"/>
      <w:pPr>
        <w:tabs>
          <w:tab w:val="num" w:pos="3005"/>
        </w:tabs>
        <w:ind w:left="3005" w:hanging="360"/>
      </w:pPr>
      <w:rPr>
        <w:rFonts w:ascii="Symbol" w:hAnsi="Symbol" w:hint="default"/>
      </w:rPr>
    </w:lvl>
    <w:lvl w:ilvl="4" w:tplc="D5ACE34E">
      <w:start w:val="1"/>
      <w:numFmt w:val="bullet"/>
      <w:lvlText w:val="o"/>
      <w:lvlJc w:val="left"/>
      <w:pPr>
        <w:tabs>
          <w:tab w:val="num" w:pos="3725"/>
        </w:tabs>
        <w:ind w:left="3725" w:hanging="360"/>
      </w:pPr>
      <w:rPr>
        <w:rFonts w:ascii="Courier New" w:hAnsi="Courier New" w:hint="default"/>
      </w:rPr>
    </w:lvl>
    <w:lvl w:ilvl="5" w:tplc="C3066EEE">
      <w:start w:val="1"/>
      <w:numFmt w:val="bullet"/>
      <w:lvlText w:val=""/>
      <w:lvlJc w:val="left"/>
      <w:pPr>
        <w:tabs>
          <w:tab w:val="num" w:pos="4445"/>
        </w:tabs>
        <w:ind w:left="4445" w:hanging="360"/>
      </w:pPr>
      <w:rPr>
        <w:rFonts w:ascii="Wingdings" w:hAnsi="Wingdings" w:hint="default"/>
      </w:rPr>
    </w:lvl>
    <w:lvl w:ilvl="6" w:tplc="208E3A1C">
      <w:start w:val="1"/>
      <w:numFmt w:val="bullet"/>
      <w:lvlText w:val=""/>
      <w:lvlJc w:val="left"/>
      <w:pPr>
        <w:tabs>
          <w:tab w:val="num" w:pos="5165"/>
        </w:tabs>
        <w:ind w:left="5165" w:hanging="360"/>
      </w:pPr>
      <w:rPr>
        <w:rFonts w:ascii="Symbol" w:hAnsi="Symbol" w:hint="default"/>
      </w:rPr>
    </w:lvl>
    <w:lvl w:ilvl="7" w:tplc="9C8C36C8">
      <w:start w:val="1"/>
      <w:numFmt w:val="bullet"/>
      <w:lvlText w:val="o"/>
      <w:lvlJc w:val="left"/>
      <w:pPr>
        <w:tabs>
          <w:tab w:val="num" w:pos="5885"/>
        </w:tabs>
        <w:ind w:left="5885" w:hanging="360"/>
      </w:pPr>
      <w:rPr>
        <w:rFonts w:ascii="Courier New" w:hAnsi="Courier New" w:hint="default"/>
      </w:rPr>
    </w:lvl>
    <w:lvl w:ilvl="8" w:tplc="0846D582">
      <w:start w:val="1"/>
      <w:numFmt w:val="bullet"/>
      <w:lvlText w:val=""/>
      <w:lvlJc w:val="left"/>
      <w:pPr>
        <w:tabs>
          <w:tab w:val="num" w:pos="6605"/>
        </w:tabs>
        <w:ind w:left="6605" w:hanging="360"/>
      </w:pPr>
      <w:rPr>
        <w:rFonts w:ascii="Wingdings" w:hAnsi="Wingdings" w:hint="default"/>
      </w:rPr>
    </w:lvl>
  </w:abstractNum>
  <w:abstractNum w:abstractNumId="22">
    <w:nsid w:val="50AF106C"/>
    <w:multiLevelType w:val="singleLevel"/>
    <w:tmpl w:val="6EDA1F96"/>
    <w:lvl w:ilvl="0">
      <w:start w:val="4"/>
      <w:numFmt w:val="upperRoman"/>
      <w:lvlText w:val="%1. "/>
      <w:legacy w:legacy="1" w:legacySpace="0" w:legacyIndent="283"/>
      <w:lvlJc w:val="left"/>
      <w:pPr>
        <w:ind w:left="283" w:hanging="283"/>
      </w:pPr>
      <w:rPr>
        <w:rFonts w:cs="Times New Roman"/>
        <w:b/>
        <w:bCs/>
        <w:i w:val="0"/>
        <w:iCs w:val="0"/>
        <w:sz w:val="28"/>
        <w:szCs w:val="28"/>
      </w:rPr>
    </w:lvl>
  </w:abstractNum>
  <w:abstractNum w:abstractNumId="23">
    <w:nsid w:val="548409B4"/>
    <w:multiLevelType w:val="hybridMultilevel"/>
    <w:tmpl w:val="EF182774"/>
    <w:lvl w:ilvl="0" w:tplc="9FBED96A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plc="4516BA48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FD23068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71D69126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DA86F6AA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8C922D6C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1554B8DC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4642DCFE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8DFA55DA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24">
    <w:nsid w:val="640C7D87"/>
    <w:multiLevelType w:val="hybridMultilevel"/>
    <w:tmpl w:val="EED4BE60"/>
    <w:lvl w:ilvl="0" w:tplc="E8803C72">
      <w:start w:val="1"/>
      <w:numFmt w:val="bullet"/>
      <w:lvlText w:val="-"/>
      <w:lvlJc w:val="left"/>
      <w:pPr>
        <w:tabs>
          <w:tab w:val="num" w:pos="1440"/>
        </w:tabs>
        <w:ind w:left="1440" w:hanging="720"/>
      </w:pPr>
      <w:rPr>
        <w:rFonts w:ascii="Times New Roman" w:eastAsia="Times New Roman" w:hAnsi="Times New Roman" w:hint="default"/>
        <w:i/>
      </w:rPr>
    </w:lvl>
    <w:lvl w:ilvl="1" w:tplc="5922C8BA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</w:rPr>
    </w:lvl>
    <w:lvl w:ilvl="2" w:tplc="3B74621E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B242356C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BCC8C6EC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</w:rPr>
    </w:lvl>
    <w:lvl w:ilvl="5" w:tplc="C430D65E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502864E4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FC607AF8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</w:rPr>
    </w:lvl>
    <w:lvl w:ilvl="8" w:tplc="F1922342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25">
    <w:nsid w:val="65570E78"/>
    <w:multiLevelType w:val="hybridMultilevel"/>
    <w:tmpl w:val="830A8214"/>
    <w:lvl w:ilvl="0" w:tplc="BA106DCE">
      <w:start w:val="3"/>
      <w:numFmt w:val="bullet"/>
      <w:lvlText w:val="-"/>
      <w:lvlJc w:val="left"/>
      <w:pPr>
        <w:tabs>
          <w:tab w:val="num" w:pos="1069"/>
        </w:tabs>
        <w:ind w:left="1069" w:hanging="360"/>
      </w:pPr>
      <w:rPr>
        <w:rFonts w:ascii="Times New Roman" w:eastAsia="Times New Roman" w:hAnsi="Times New Roman" w:hint="default"/>
      </w:rPr>
    </w:lvl>
    <w:lvl w:ilvl="1" w:tplc="04190003">
      <w:start w:val="1"/>
      <w:numFmt w:val="bullet"/>
      <w:lvlText w:val="o"/>
      <w:lvlJc w:val="left"/>
      <w:pPr>
        <w:tabs>
          <w:tab w:val="num" w:pos="1789"/>
        </w:tabs>
        <w:ind w:left="1789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509"/>
        </w:tabs>
        <w:ind w:left="2509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3229"/>
        </w:tabs>
        <w:ind w:left="3229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3949"/>
        </w:tabs>
        <w:ind w:left="3949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4669"/>
        </w:tabs>
        <w:ind w:left="4669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389"/>
        </w:tabs>
        <w:ind w:left="5389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6109"/>
        </w:tabs>
        <w:ind w:left="6109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6829"/>
        </w:tabs>
        <w:ind w:left="6829" w:hanging="360"/>
      </w:pPr>
      <w:rPr>
        <w:rFonts w:ascii="Wingdings" w:hAnsi="Wingdings" w:hint="default"/>
      </w:rPr>
    </w:lvl>
  </w:abstractNum>
  <w:abstractNum w:abstractNumId="26">
    <w:nsid w:val="72520C6A"/>
    <w:multiLevelType w:val="hybridMultilevel"/>
    <w:tmpl w:val="B928A7B4"/>
    <w:lvl w:ilvl="0" w:tplc="BA76EEF2">
      <w:start w:val="17"/>
      <w:numFmt w:val="bullet"/>
      <w:lvlText w:val="-"/>
      <w:lvlJc w:val="left"/>
      <w:pPr>
        <w:tabs>
          <w:tab w:val="num" w:pos="927"/>
        </w:tabs>
        <w:ind w:left="927" w:hanging="360"/>
      </w:pPr>
      <w:rPr>
        <w:rFonts w:ascii="Times New Roman" w:eastAsia="Times New Roman" w:hAnsi="Times New Roman" w:hint="default"/>
      </w:rPr>
    </w:lvl>
    <w:lvl w:ilvl="1" w:tplc="04190003">
      <w:start w:val="1"/>
      <w:numFmt w:val="bullet"/>
      <w:lvlText w:val="o"/>
      <w:lvlJc w:val="left"/>
      <w:pPr>
        <w:tabs>
          <w:tab w:val="num" w:pos="1647"/>
        </w:tabs>
        <w:ind w:left="1647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367"/>
        </w:tabs>
        <w:ind w:left="2367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3087"/>
        </w:tabs>
        <w:ind w:left="3087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3807"/>
        </w:tabs>
        <w:ind w:left="3807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4527"/>
        </w:tabs>
        <w:ind w:left="4527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247"/>
        </w:tabs>
        <w:ind w:left="5247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5967"/>
        </w:tabs>
        <w:ind w:left="5967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6687"/>
        </w:tabs>
        <w:ind w:left="6687" w:hanging="360"/>
      </w:pPr>
      <w:rPr>
        <w:rFonts w:ascii="Wingdings" w:hAnsi="Wingdings" w:hint="default"/>
      </w:rPr>
    </w:lvl>
  </w:abstractNum>
  <w:num w:numId="1">
    <w:abstractNumId w:val="26"/>
  </w:num>
  <w:num w:numId="2">
    <w:abstractNumId w:val="18"/>
  </w:num>
  <w:num w:numId="3">
    <w:abstractNumId w:val="22"/>
  </w:num>
  <w:num w:numId="4">
    <w:abstractNumId w:val="7"/>
  </w:num>
  <w:num w:numId="5">
    <w:abstractNumId w:val="16"/>
  </w:num>
  <w:num w:numId="6">
    <w:abstractNumId w:val="20"/>
  </w:num>
  <w:num w:numId="7">
    <w:abstractNumId w:val="9"/>
  </w:num>
  <w:num w:numId="8">
    <w:abstractNumId w:val="17"/>
  </w:num>
  <w:num w:numId="9">
    <w:abstractNumId w:val="14"/>
  </w:num>
  <w:num w:numId="10">
    <w:abstractNumId w:val="10"/>
  </w:num>
  <w:num w:numId="11">
    <w:abstractNumId w:val="21"/>
  </w:num>
  <w:num w:numId="12">
    <w:abstractNumId w:val="12"/>
  </w:num>
  <w:num w:numId="13">
    <w:abstractNumId w:val="8"/>
  </w:num>
  <w:num w:numId="14">
    <w:abstractNumId w:val="11"/>
  </w:num>
  <w:num w:numId="15">
    <w:abstractNumId w:val="25"/>
  </w:num>
  <w:num w:numId="16">
    <w:abstractNumId w:val="2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3"/>
  </w:num>
  <w:num w:numId="18">
    <w:abstractNumId w:val="15"/>
  </w:num>
  <w:num w:numId="19">
    <w:abstractNumId w:val="19"/>
  </w:num>
  <w:num w:numId="20">
    <w:abstractNumId w:val="24"/>
  </w:num>
  <w:num w:numId="21">
    <w:abstractNumId w:val="0"/>
  </w:num>
  <w:num w:numId="22">
    <w:abstractNumId w:val="1"/>
  </w:num>
  <w:num w:numId="23">
    <w:abstractNumId w:val="2"/>
  </w:num>
  <w:num w:numId="24">
    <w:abstractNumId w:val="3"/>
  </w:num>
  <w:num w:numId="25">
    <w:abstractNumId w:val="4"/>
  </w:num>
  <w:num w:numId="26">
    <w:abstractNumId w:val="5"/>
  </w:num>
  <w:num w:numId="27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8"/>
  <w:proofState w:spelling="clean" w:grammar="clean"/>
  <w:defaultTabStop w:val="708"/>
  <w:characterSpacingControl w:val="doNotCompress"/>
  <w:savePreviewPicture/>
  <w:footnotePr>
    <w:footnote w:id="-1"/>
    <w:footnote w:id="0"/>
  </w:footnotePr>
  <w:endnotePr>
    <w:endnote w:id="-1"/>
    <w:endnote w:id="0"/>
  </w:endnotePr>
  <w:compat/>
  <w:rsids>
    <w:rsidRoot w:val="00357648"/>
    <w:rsid w:val="00003028"/>
    <w:rsid w:val="000137F5"/>
    <w:rsid w:val="00017A1A"/>
    <w:rsid w:val="00020FC8"/>
    <w:rsid w:val="00023A59"/>
    <w:rsid w:val="00026DC3"/>
    <w:rsid w:val="00040347"/>
    <w:rsid w:val="00043E4B"/>
    <w:rsid w:val="00070706"/>
    <w:rsid w:val="00075784"/>
    <w:rsid w:val="0008686B"/>
    <w:rsid w:val="00087FC6"/>
    <w:rsid w:val="00090F4F"/>
    <w:rsid w:val="000A1C12"/>
    <w:rsid w:val="000A484B"/>
    <w:rsid w:val="000A7BCF"/>
    <w:rsid w:val="000C2EB9"/>
    <w:rsid w:val="000C40AB"/>
    <w:rsid w:val="000C57D5"/>
    <w:rsid w:val="000D4E00"/>
    <w:rsid w:val="000F6B47"/>
    <w:rsid w:val="00103CC2"/>
    <w:rsid w:val="00104726"/>
    <w:rsid w:val="001068AB"/>
    <w:rsid w:val="00111AF7"/>
    <w:rsid w:val="00115FE0"/>
    <w:rsid w:val="00126CBE"/>
    <w:rsid w:val="001273FA"/>
    <w:rsid w:val="00130BF2"/>
    <w:rsid w:val="0013269F"/>
    <w:rsid w:val="00134DFA"/>
    <w:rsid w:val="0014320A"/>
    <w:rsid w:val="00143899"/>
    <w:rsid w:val="00143A28"/>
    <w:rsid w:val="00150F64"/>
    <w:rsid w:val="00167B00"/>
    <w:rsid w:val="00167F9A"/>
    <w:rsid w:val="001822B9"/>
    <w:rsid w:val="00185007"/>
    <w:rsid w:val="001A34EA"/>
    <w:rsid w:val="001B353C"/>
    <w:rsid w:val="001C1F84"/>
    <w:rsid w:val="001C4820"/>
    <w:rsid w:val="001C4FE5"/>
    <w:rsid w:val="001C762E"/>
    <w:rsid w:val="001D4FBD"/>
    <w:rsid w:val="001D578A"/>
    <w:rsid w:val="001E6485"/>
    <w:rsid w:val="0020100E"/>
    <w:rsid w:val="00212C10"/>
    <w:rsid w:val="0021376C"/>
    <w:rsid w:val="00217716"/>
    <w:rsid w:val="002202E7"/>
    <w:rsid w:val="00231E68"/>
    <w:rsid w:val="00235322"/>
    <w:rsid w:val="00240E44"/>
    <w:rsid w:val="00256911"/>
    <w:rsid w:val="0026477E"/>
    <w:rsid w:val="00271039"/>
    <w:rsid w:val="00277CCB"/>
    <w:rsid w:val="002859DE"/>
    <w:rsid w:val="00285A37"/>
    <w:rsid w:val="002876D2"/>
    <w:rsid w:val="00287CE5"/>
    <w:rsid w:val="00296F9D"/>
    <w:rsid w:val="00297DF8"/>
    <w:rsid w:val="002A1C5B"/>
    <w:rsid w:val="002A697F"/>
    <w:rsid w:val="002C1EE5"/>
    <w:rsid w:val="002D59C2"/>
    <w:rsid w:val="002D71CC"/>
    <w:rsid w:val="002E42C5"/>
    <w:rsid w:val="002E79B7"/>
    <w:rsid w:val="002E7CA1"/>
    <w:rsid w:val="002F294F"/>
    <w:rsid w:val="002F6D30"/>
    <w:rsid w:val="002F7C96"/>
    <w:rsid w:val="00332678"/>
    <w:rsid w:val="00340BCD"/>
    <w:rsid w:val="00346455"/>
    <w:rsid w:val="00350E6F"/>
    <w:rsid w:val="00353ABB"/>
    <w:rsid w:val="00353BAE"/>
    <w:rsid w:val="00357648"/>
    <w:rsid w:val="003602D1"/>
    <w:rsid w:val="00364495"/>
    <w:rsid w:val="00373487"/>
    <w:rsid w:val="003744A6"/>
    <w:rsid w:val="00377C62"/>
    <w:rsid w:val="00377ED6"/>
    <w:rsid w:val="00383D0C"/>
    <w:rsid w:val="0038545C"/>
    <w:rsid w:val="003914D9"/>
    <w:rsid w:val="003A05E8"/>
    <w:rsid w:val="003C3BB3"/>
    <w:rsid w:val="003C463E"/>
    <w:rsid w:val="003D1075"/>
    <w:rsid w:val="003D3F21"/>
    <w:rsid w:val="003E1BA3"/>
    <w:rsid w:val="003F61C2"/>
    <w:rsid w:val="00402B24"/>
    <w:rsid w:val="00407267"/>
    <w:rsid w:val="004211B2"/>
    <w:rsid w:val="004266F9"/>
    <w:rsid w:val="00446522"/>
    <w:rsid w:val="00446A98"/>
    <w:rsid w:val="00450C9D"/>
    <w:rsid w:val="00456931"/>
    <w:rsid w:val="00456AEF"/>
    <w:rsid w:val="00462408"/>
    <w:rsid w:val="00463D47"/>
    <w:rsid w:val="0047639D"/>
    <w:rsid w:val="00480D34"/>
    <w:rsid w:val="00481D5F"/>
    <w:rsid w:val="004A4AF5"/>
    <w:rsid w:val="004B04C2"/>
    <w:rsid w:val="004B0EEF"/>
    <w:rsid w:val="004B5BE3"/>
    <w:rsid w:val="004C503C"/>
    <w:rsid w:val="004E4310"/>
    <w:rsid w:val="00501ED7"/>
    <w:rsid w:val="00503FB0"/>
    <w:rsid w:val="005139E0"/>
    <w:rsid w:val="0052757B"/>
    <w:rsid w:val="005336BD"/>
    <w:rsid w:val="00537A57"/>
    <w:rsid w:val="00545B04"/>
    <w:rsid w:val="00557182"/>
    <w:rsid w:val="00570F67"/>
    <w:rsid w:val="005774B4"/>
    <w:rsid w:val="005807FB"/>
    <w:rsid w:val="00581C92"/>
    <w:rsid w:val="00591365"/>
    <w:rsid w:val="005A080C"/>
    <w:rsid w:val="005B2F21"/>
    <w:rsid w:val="005C38E9"/>
    <w:rsid w:val="005C49FA"/>
    <w:rsid w:val="005D0907"/>
    <w:rsid w:val="005D1463"/>
    <w:rsid w:val="005D1F59"/>
    <w:rsid w:val="005D2D1D"/>
    <w:rsid w:val="005D3734"/>
    <w:rsid w:val="005E0DC7"/>
    <w:rsid w:val="005E383B"/>
    <w:rsid w:val="005F71A1"/>
    <w:rsid w:val="00604D12"/>
    <w:rsid w:val="0063004E"/>
    <w:rsid w:val="006311C9"/>
    <w:rsid w:val="00642AD8"/>
    <w:rsid w:val="0066047A"/>
    <w:rsid w:val="00664D87"/>
    <w:rsid w:val="00667F6A"/>
    <w:rsid w:val="00674AD3"/>
    <w:rsid w:val="00686E83"/>
    <w:rsid w:val="006A6022"/>
    <w:rsid w:val="006C473B"/>
    <w:rsid w:val="006D2E5B"/>
    <w:rsid w:val="006D738E"/>
    <w:rsid w:val="00707FC8"/>
    <w:rsid w:val="00714646"/>
    <w:rsid w:val="0072308B"/>
    <w:rsid w:val="00723346"/>
    <w:rsid w:val="007245C7"/>
    <w:rsid w:val="00736EEC"/>
    <w:rsid w:val="00746970"/>
    <w:rsid w:val="007502F3"/>
    <w:rsid w:val="00751B1C"/>
    <w:rsid w:val="0075718E"/>
    <w:rsid w:val="00772BA6"/>
    <w:rsid w:val="007924EA"/>
    <w:rsid w:val="00797268"/>
    <w:rsid w:val="007A0D94"/>
    <w:rsid w:val="007A2F28"/>
    <w:rsid w:val="007C3666"/>
    <w:rsid w:val="007C4EAD"/>
    <w:rsid w:val="007D0422"/>
    <w:rsid w:val="007D1569"/>
    <w:rsid w:val="007D57AA"/>
    <w:rsid w:val="007D5AB2"/>
    <w:rsid w:val="007E5AA5"/>
    <w:rsid w:val="007E6824"/>
    <w:rsid w:val="007F1745"/>
    <w:rsid w:val="007F2291"/>
    <w:rsid w:val="007F6A93"/>
    <w:rsid w:val="00803E8B"/>
    <w:rsid w:val="008064F1"/>
    <w:rsid w:val="008065CD"/>
    <w:rsid w:val="00820EF3"/>
    <w:rsid w:val="00825844"/>
    <w:rsid w:val="00827F74"/>
    <w:rsid w:val="00834B4B"/>
    <w:rsid w:val="008751DE"/>
    <w:rsid w:val="00876124"/>
    <w:rsid w:val="00880E8B"/>
    <w:rsid w:val="00895F51"/>
    <w:rsid w:val="008A73F8"/>
    <w:rsid w:val="008B2011"/>
    <w:rsid w:val="008B3969"/>
    <w:rsid w:val="008B6948"/>
    <w:rsid w:val="008C31C8"/>
    <w:rsid w:val="008C770A"/>
    <w:rsid w:val="008D0785"/>
    <w:rsid w:val="008D2B1F"/>
    <w:rsid w:val="008D5F8C"/>
    <w:rsid w:val="008E0005"/>
    <w:rsid w:val="008F3FA8"/>
    <w:rsid w:val="008F5CC0"/>
    <w:rsid w:val="009029D1"/>
    <w:rsid w:val="00905693"/>
    <w:rsid w:val="0092029D"/>
    <w:rsid w:val="00922902"/>
    <w:rsid w:val="0092425B"/>
    <w:rsid w:val="009245D0"/>
    <w:rsid w:val="00930334"/>
    <w:rsid w:val="009407A6"/>
    <w:rsid w:val="00962D7C"/>
    <w:rsid w:val="009634BE"/>
    <w:rsid w:val="0096750F"/>
    <w:rsid w:val="00986D38"/>
    <w:rsid w:val="009A1150"/>
    <w:rsid w:val="009A4B5D"/>
    <w:rsid w:val="009B5E72"/>
    <w:rsid w:val="009B74E8"/>
    <w:rsid w:val="009D1BAC"/>
    <w:rsid w:val="009E3713"/>
    <w:rsid w:val="009F49B2"/>
    <w:rsid w:val="00A00908"/>
    <w:rsid w:val="00A11AD3"/>
    <w:rsid w:val="00A36CA8"/>
    <w:rsid w:val="00A4393D"/>
    <w:rsid w:val="00A51BBB"/>
    <w:rsid w:val="00A56A83"/>
    <w:rsid w:val="00A6499B"/>
    <w:rsid w:val="00A65BE1"/>
    <w:rsid w:val="00A70A0E"/>
    <w:rsid w:val="00A72BDA"/>
    <w:rsid w:val="00A73224"/>
    <w:rsid w:val="00A73D3C"/>
    <w:rsid w:val="00A76002"/>
    <w:rsid w:val="00A86236"/>
    <w:rsid w:val="00A87F92"/>
    <w:rsid w:val="00A9453A"/>
    <w:rsid w:val="00AB030B"/>
    <w:rsid w:val="00AB3EC3"/>
    <w:rsid w:val="00AC05EE"/>
    <w:rsid w:val="00AC0A9E"/>
    <w:rsid w:val="00AE3806"/>
    <w:rsid w:val="00AE3E33"/>
    <w:rsid w:val="00AE4A4F"/>
    <w:rsid w:val="00AF2A55"/>
    <w:rsid w:val="00AF399D"/>
    <w:rsid w:val="00AF66D4"/>
    <w:rsid w:val="00B025D2"/>
    <w:rsid w:val="00B0501C"/>
    <w:rsid w:val="00B33806"/>
    <w:rsid w:val="00B3454D"/>
    <w:rsid w:val="00B40BB8"/>
    <w:rsid w:val="00B424D5"/>
    <w:rsid w:val="00B51A74"/>
    <w:rsid w:val="00B602C3"/>
    <w:rsid w:val="00B67B0C"/>
    <w:rsid w:val="00B804EF"/>
    <w:rsid w:val="00B821CA"/>
    <w:rsid w:val="00B8416C"/>
    <w:rsid w:val="00B863AB"/>
    <w:rsid w:val="00B97205"/>
    <w:rsid w:val="00BA6BE0"/>
    <w:rsid w:val="00BB436C"/>
    <w:rsid w:val="00BB7AAE"/>
    <w:rsid w:val="00BC4CE7"/>
    <w:rsid w:val="00BD6F11"/>
    <w:rsid w:val="00BE2D7F"/>
    <w:rsid w:val="00BF0CED"/>
    <w:rsid w:val="00C00CB7"/>
    <w:rsid w:val="00C073AC"/>
    <w:rsid w:val="00C10D50"/>
    <w:rsid w:val="00C320B0"/>
    <w:rsid w:val="00C35B8E"/>
    <w:rsid w:val="00C44CE4"/>
    <w:rsid w:val="00C54246"/>
    <w:rsid w:val="00C94155"/>
    <w:rsid w:val="00C96395"/>
    <w:rsid w:val="00CA455B"/>
    <w:rsid w:val="00CA562B"/>
    <w:rsid w:val="00CB7027"/>
    <w:rsid w:val="00CC51ED"/>
    <w:rsid w:val="00CD25E5"/>
    <w:rsid w:val="00CE613E"/>
    <w:rsid w:val="00CF111B"/>
    <w:rsid w:val="00CF4F87"/>
    <w:rsid w:val="00D04970"/>
    <w:rsid w:val="00D1661C"/>
    <w:rsid w:val="00D17560"/>
    <w:rsid w:val="00D26CA3"/>
    <w:rsid w:val="00D36C4A"/>
    <w:rsid w:val="00D37442"/>
    <w:rsid w:val="00D40F46"/>
    <w:rsid w:val="00D471CB"/>
    <w:rsid w:val="00D57388"/>
    <w:rsid w:val="00D62CF0"/>
    <w:rsid w:val="00D63C73"/>
    <w:rsid w:val="00D74D77"/>
    <w:rsid w:val="00D76CFA"/>
    <w:rsid w:val="00D83D8E"/>
    <w:rsid w:val="00D8773A"/>
    <w:rsid w:val="00D96AB8"/>
    <w:rsid w:val="00DA06BD"/>
    <w:rsid w:val="00DA2593"/>
    <w:rsid w:val="00DC0486"/>
    <w:rsid w:val="00DC1903"/>
    <w:rsid w:val="00DC205A"/>
    <w:rsid w:val="00DC4D92"/>
    <w:rsid w:val="00DD0F1A"/>
    <w:rsid w:val="00DF0870"/>
    <w:rsid w:val="00DF6DC6"/>
    <w:rsid w:val="00DF7D5B"/>
    <w:rsid w:val="00E03BCC"/>
    <w:rsid w:val="00E23852"/>
    <w:rsid w:val="00E26199"/>
    <w:rsid w:val="00E2769A"/>
    <w:rsid w:val="00E52432"/>
    <w:rsid w:val="00E555DA"/>
    <w:rsid w:val="00E55C26"/>
    <w:rsid w:val="00E64A0C"/>
    <w:rsid w:val="00E66C03"/>
    <w:rsid w:val="00E71685"/>
    <w:rsid w:val="00E97B35"/>
    <w:rsid w:val="00E97CD4"/>
    <w:rsid w:val="00EB00EE"/>
    <w:rsid w:val="00EB0126"/>
    <w:rsid w:val="00ED5356"/>
    <w:rsid w:val="00ED5C89"/>
    <w:rsid w:val="00F040D7"/>
    <w:rsid w:val="00F11FB7"/>
    <w:rsid w:val="00F128B4"/>
    <w:rsid w:val="00F13E4C"/>
    <w:rsid w:val="00F16F6C"/>
    <w:rsid w:val="00F20B5B"/>
    <w:rsid w:val="00F32568"/>
    <w:rsid w:val="00F34F0B"/>
    <w:rsid w:val="00F4728E"/>
    <w:rsid w:val="00F5032A"/>
    <w:rsid w:val="00F5061D"/>
    <w:rsid w:val="00F52DDB"/>
    <w:rsid w:val="00F55C27"/>
    <w:rsid w:val="00F57268"/>
    <w:rsid w:val="00F62BDB"/>
    <w:rsid w:val="00F63A8E"/>
    <w:rsid w:val="00F659A4"/>
    <w:rsid w:val="00F81133"/>
    <w:rsid w:val="00F816CE"/>
    <w:rsid w:val="00F850FB"/>
    <w:rsid w:val="00FB2AF3"/>
    <w:rsid w:val="00FC3AFF"/>
    <w:rsid w:val="00FC552D"/>
    <w:rsid w:val="00FD0C59"/>
    <w:rsid w:val="00FD2458"/>
    <w:rsid w:val="00FD68C6"/>
    <w:rsid w:val="00FD7C1E"/>
    <w:rsid w:val="00FE55E7"/>
    <w:rsid w:val="00FE64A0"/>
    <w:rsid w:val="00FE7DC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Cs w:val="22"/>
        <w:lang w:val="ru-RU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List" w:uiPriority="0"/>
    <w:lsdException w:name="Title" w:semiHidden="0" w:uiPriority="0" w:unhideWhenUsed="0" w:qFormat="1"/>
    <w:lsdException w:name="Default Paragraph Font" w:uiPriority="1"/>
    <w:lsdException w:name="Body Text" w:uiPriority="0"/>
    <w:lsdException w:name="Subtitle" w:semiHidden="0" w:uiPriority="0" w:unhideWhenUsed="0" w:qFormat="1"/>
    <w:lsdException w:name="Hyperlink" w:uiPriority="0"/>
    <w:lsdException w:name="Strong" w:semiHidden="0" w:uiPriority="0" w:unhideWhenUsed="0" w:qFormat="1"/>
    <w:lsdException w:name="Emphasis" w:semiHidden="0" w:uiPriority="0" w:unhideWhenUsed="0" w:qFormat="1"/>
    <w:lsdException w:name="Table Grid" w:semiHidden="0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0" w:unhideWhenUsed="0" w:qFormat="1"/>
    <w:lsdException w:name="Intense Quote" w:semiHidden="0" w:uiPriority="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0" w:unhideWhenUsed="0" w:qFormat="1"/>
    <w:lsdException w:name="Intense Emphasis" w:semiHidden="0" w:uiPriority="0" w:unhideWhenUsed="0" w:qFormat="1"/>
    <w:lsdException w:name="Subtle Reference" w:semiHidden="0" w:uiPriority="0" w:unhideWhenUsed="0" w:qFormat="1"/>
    <w:lsdException w:name="Intense Reference" w:semiHidden="0" w:uiPriority="0" w:unhideWhenUsed="0" w:qFormat="1"/>
    <w:lsdException w:name="Book Title" w:semiHidden="0" w:uiPriority="0" w:unhideWhenUsed="0" w:qFormat="1"/>
    <w:lsdException w:name="Bibliography" w:uiPriority="37"/>
    <w:lsdException w:name="TOC Heading" w:uiPriority="0" w:qFormat="1"/>
  </w:latentStyles>
  <w:style w:type="paragraph" w:default="1" w:styleId="a">
    <w:name w:val="Normal"/>
    <w:qFormat/>
    <w:rsid w:val="009F0DEB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qFormat/>
    <w:rsid w:val="005F71A1"/>
    <w:pPr>
      <w:keepNext/>
      <w:autoSpaceDE w:val="0"/>
      <w:autoSpaceDN w:val="0"/>
      <w:outlineLvl w:val="0"/>
    </w:pPr>
  </w:style>
  <w:style w:type="paragraph" w:styleId="2">
    <w:name w:val="heading 2"/>
    <w:basedOn w:val="a"/>
    <w:next w:val="a"/>
    <w:link w:val="20"/>
    <w:qFormat/>
    <w:rsid w:val="005F71A1"/>
    <w:pPr>
      <w:keepNext/>
      <w:autoSpaceDE w:val="0"/>
      <w:autoSpaceDN w:val="0"/>
      <w:spacing w:after="120"/>
      <w:outlineLvl w:val="1"/>
    </w:pPr>
  </w:style>
  <w:style w:type="paragraph" w:styleId="3">
    <w:name w:val="heading 3"/>
    <w:basedOn w:val="a"/>
    <w:next w:val="a"/>
    <w:link w:val="30"/>
    <w:qFormat/>
    <w:rsid w:val="005F71A1"/>
    <w:pPr>
      <w:keepNext/>
      <w:autoSpaceDE w:val="0"/>
      <w:autoSpaceDN w:val="0"/>
      <w:jc w:val="both"/>
      <w:outlineLvl w:val="2"/>
    </w:pPr>
  </w:style>
  <w:style w:type="paragraph" w:styleId="4">
    <w:name w:val="heading 4"/>
    <w:basedOn w:val="a"/>
    <w:next w:val="a"/>
    <w:link w:val="40"/>
    <w:qFormat/>
    <w:rsid w:val="005F71A1"/>
    <w:pPr>
      <w:keepNext/>
      <w:autoSpaceDE w:val="0"/>
      <w:autoSpaceDN w:val="0"/>
      <w:adjustRightInd w:val="0"/>
      <w:ind w:firstLine="709"/>
      <w:outlineLvl w:val="3"/>
    </w:pPr>
  </w:style>
  <w:style w:type="paragraph" w:styleId="5">
    <w:name w:val="heading 5"/>
    <w:basedOn w:val="a"/>
    <w:next w:val="a"/>
    <w:link w:val="50"/>
    <w:qFormat/>
    <w:rsid w:val="005F71A1"/>
    <w:pPr>
      <w:keepNext/>
      <w:autoSpaceDE w:val="0"/>
      <w:autoSpaceDN w:val="0"/>
      <w:adjustRightInd w:val="0"/>
      <w:ind w:firstLine="709"/>
      <w:jc w:val="center"/>
      <w:outlineLvl w:val="4"/>
    </w:pPr>
    <w:rPr>
      <w:b/>
      <w:bCs/>
    </w:rPr>
  </w:style>
  <w:style w:type="paragraph" w:styleId="6">
    <w:name w:val="heading 6"/>
    <w:basedOn w:val="a"/>
    <w:next w:val="a"/>
    <w:link w:val="60"/>
    <w:qFormat/>
    <w:rsid w:val="005F71A1"/>
    <w:pPr>
      <w:keepNext/>
      <w:jc w:val="center"/>
      <w:outlineLvl w:val="5"/>
    </w:pPr>
    <w:rPr>
      <w:rFonts w:ascii="Arial" w:hAnsi="Arial" w:cs="Arial"/>
      <w:sz w:val="20"/>
      <w:szCs w:val="20"/>
    </w:rPr>
  </w:style>
  <w:style w:type="paragraph" w:styleId="7">
    <w:name w:val="heading 7"/>
    <w:basedOn w:val="a"/>
    <w:next w:val="a"/>
    <w:link w:val="70"/>
    <w:qFormat/>
    <w:rsid w:val="005F71A1"/>
    <w:pPr>
      <w:keepNext/>
      <w:ind w:firstLine="720"/>
      <w:outlineLvl w:val="6"/>
    </w:pPr>
    <w:rPr>
      <w:b/>
      <w:bCs/>
    </w:rPr>
  </w:style>
  <w:style w:type="paragraph" w:styleId="8">
    <w:name w:val="heading 8"/>
    <w:basedOn w:val="a"/>
    <w:next w:val="a"/>
    <w:link w:val="80"/>
    <w:qFormat/>
    <w:rsid w:val="005F71A1"/>
    <w:pPr>
      <w:keepNext/>
      <w:ind w:firstLine="720"/>
      <w:outlineLvl w:val="7"/>
    </w:pPr>
    <w:rPr>
      <w:b/>
      <w:bCs/>
      <w:i/>
      <w:iCs/>
    </w:rPr>
  </w:style>
  <w:style w:type="paragraph" w:styleId="9">
    <w:name w:val="heading 9"/>
    <w:basedOn w:val="a"/>
    <w:next w:val="a"/>
    <w:link w:val="90"/>
    <w:qFormat/>
    <w:rsid w:val="005F71A1"/>
    <w:pPr>
      <w:keepNext/>
      <w:autoSpaceDE w:val="0"/>
      <w:autoSpaceDN w:val="0"/>
      <w:adjustRightInd w:val="0"/>
      <w:ind w:firstLine="709"/>
      <w:jc w:val="right"/>
      <w:outlineLvl w:val="8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ListLabel1">
    <w:name w:val="ListLabel 1"/>
    <w:qFormat/>
    <w:rsid w:val="00357648"/>
    <w:rPr>
      <w:rFonts w:ascii="Times New Roman" w:hAnsi="Times New Roman" w:cs="Times New Roman"/>
      <w:sz w:val="28"/>
      <w:szCs w:val="28"/>
    </w:rPr>
  </w:style>
  <w:style w:type="character" w:customStyle="1" w:styleId="-">
    <w:name w:val="Интернет-ссылка"/>
    <w:rsid w:val="00357648"/>
    <w:rPr>
      <w:color w:val="000080"/>
      <w:u w:val="single"/>
    </w:rPr>
  </w:style>
  <w:style w:type="paragraph" w:customStyle="1" w:styleId="a3">
    <w:name w:val="Заголовок"/>
    <w:basedOn w:val="a"/>
    <w:next w:val="a4"/>
    <w:qFormat/>
    <w:rsid w:val="00357648"/>
    <w:pPr>
      <w:keepNext/>
      <w:spacing w:before="240" w:after="120"/>
    </w:pPr>
    <w:rPr>
      <w:rFonts w:ascii="Liberation Sans" w:eastAsia="Noto Sans CJK SC Regular" w:hAnsi="Liberation Sans" w:cs="Noto Sans Devanagari"/>
      <w:sz w:val="28"/>
      <w:szCs w:val="28"/>
    </w:rPr>
  </w:style>
  <w:style w:type="paragraph" w:styleId="a4">
    <w:name w:val="Body Text"/>
    <w:basedOn w:val="a"/>
    <w:link w:val="a5"/>
    <w:rsid w:val="00357648"/>
    <w:pPr>
      <w:spacing w:after="140" w:line="276" w:lineRule="auto"/>
    </w:pPr>
  </w:style>
  <w:style w:type="paragraph" w:styleId="a6">
    <w:name w:val="List"/>
    <w:basedOn w:val="a4"/>
    <w:rsid w:val="00357648"/>
    <w:rPr>
      <w:rFonts w:cs="Noto Sans Devanagari"/>
    </w:rPr>
  </w:style>
  <w:style w:type="paragraph" w:customStyle="1" w:styleId="Caption">
    <w:name w:val="Caption"/>
    <w:basedOn w:val="a"/>
    <w:qFormat/>
    <w:rsid w:val="00357648"/>
    <w:pPr>
      <w:suppressLineNumbers/>
      <w:spacing w:before="120" w:after="120"/>
    </w:pPr>
    <w:rPr>
      <w:rFonts w:cs="Noto Sans Devanagari"/>
      <w:i/>
      <w:iCs/>
    </w:rPr>
  </w:style>
  <w:style w:type="paragraph" w:styleId="a7">
    <w:name w:val="index heading"/>
    <w:basedOn w:val="a"/>
    <w:qFormat/>
    <w:rsid w:val="00357648"/>
    <w:pPr>
      <w:suppressLineNumbers/>
    </w:pPr>
    <w:rPr>
      <w:rFonts w:cs="Noto Sans Devanagari"/>
    </w:rPr>
  </w:style>
  <w:style w:type="paragraph" w:styleId="a8">
    <w:name w:val="No Spacing"/>
    <w:qFormat/>
    <w:rsid w:val="009F0DEB"/>
    <w:rPr>
      <w:sz w:val="24"/>
    </w:rPr>
  </w:style>
  <w:style w:type="paragraph" w:styleId="31">
    <w:name w:val="Body Text 3"/>
    <w:basedOn w:val="a"/>
    <w:link w:val="32"/>
    <w:uiPriority w:val="99"/>
    <w:unhideWhenUsed/>
    <w:rsid w:val="005E0DC7"/>
    <w:pPr>
      <w:spacing w:after="120"/>
    </w:pPr>
    <w:rPr>
      <w:sz w:val="16"/>
      <w:szCs w:val="16"/>
    </w:rPr>
  </w:style>
  <w:style w:type="character" w:customStyle="1" w:styleId="32">
    <w:name w:val="Основной текст 3 Знак"/>
    <w:basedOn w:val="a0"/>
    <w:link w:val="31"/>
    <w:uiPriority w:val="99"/>
    <w:semiHidden/>
    <w:rsid w:val="005E0DC7"/>
    <w:rPr>
      <w:rFonts w:ascii="Times New Roman" w:eastAsia="Times New Roman" w:hAnsi="Times New Roman" w:cs="Times New Roman"/>
      <w:sz w:val="16"/>
      <w:szCs w:val="16"/>
      <w:lang w:eastAsia="ru-RU"/>
    </w:rPr>
  </w:style>
  <w:style w:type="character" w:styleId="a9">
    <w:name w:val="Hyperlink"/>
    <w:basedOn w:val="a0"/>
    <w:unhideWhenUsed/>
    <w:rsid w:val="005E0DC7"/>
    <w:rPr>
      <w:color w:val="0000FF" w:themeColor="hyperlink"/>
      <w:u w:val="single"/>
    </w:rPr>
  </w:style>
  <w:style w:type="paragraph" w:styleId="aa">
    <w:name w:val="footer"/>
    <w:basedOn w:val="a"/>
    <w:link w:val="ab"/>
    <w:rsid w:val="005E0DC7"/>
    <w:pPr>
      <w:tabs>
        <w:tab w:val="center" w:pos="4844"/>
        <w:tab w:val="right" w:pos="9689"/>
      </w:tabs>
      <w:autoSpaceDE w:val="0"/>
      <w:autoSpaceDN w:val="0"/>
    </w:pPr>
  </w:style>
  <w:style w:type="character" w:customStyle="1" w:styleId="ab">
    <w:name w:val="Нижний колонтитул Знак"/>
    <w:basedOn w:val="a0"/>
    <w:link w:val="aa"/>
    <w:rsid w:val="005E0DC7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33">
    <w:name w:val="Body Text Indent 3"/>
    <w:basedOn w:val="a"/>
    <w:link w:val="34"/>
    <w:uiPriority w:val="99"/>
    <w:unhideWhenUsed/>
    <w:rsid w:val="00EB00EE"/>
    <w:pPr>
      <w:spacing w:after="120"/>
      <w:ind w:left="283"/>
    </w:pPr>
    <w:rPr>
      <w:sz w:val="16"/>
      <w:szCs w:val="16"/>
    </w:rPr>
  </w:style>
  <w:style w:type="character" w:customStyle="1" w:styleId="34">
    <w:name w:val="Основной текст с отступом 3 Знак"/>
    <w:basedOn w:val="a0"/>
    <w:link w:val="33"/>
    <w:uiPriority w:val="99"/>
    <w:rsid w:val="00EB00EE"/>
    <w:rPr>
      <w:rFonts w:ascii="Times New Roman" w:eastAsia="Times New Roman" w:hAnsi="Times New Roman" w:cs="Times New Roman"/>
      <w:sz w:val="16"/>
      <w:szCs w:val="16"/>
      <w:lang w:eastAsia="ru-RU"/>
    </w:rPr>
  </w:style>
  <w:style w:type="character" w:customStyle="1" w:styleId="SUBST">
    <w:name w:val="__SUBST"/>
    <w:uiPriority w:val="99"/>
    <w:rsid w:val="00EB00EE"/>
    <w:rPr>
      <w:b/>
      <w:i/>
      <w:sz w:val="22"/>
    </w:rPr>
  </w:style>
  <w:style w:type="paragraph" w:customStyle="1" w:styleId="ConsNormal">
    <w:name w:val="ConsNormal"/>
    <w:uiPriority w:val="99"/>
    <w:rsid w:val="00377C62"/>
    <w:pPr>
      <w:widowControl w:val="0"/>
      <w:autoSpaceDE w:val="0"/>
      <w:autoSpaceDN w:val="0"/>
      <w:adjustRightInd w:val="0"/>
      <w:ind w:firstLine="720"/>
    </w:pPr>
    <w:rPr>
      <w:rFonts w:ascii="Arial" w:eastAsia="Times New Roman" w:hAnsi="Arial" w:cs="Arial"/>
      <w:szCs w:val="20"/>
      <w:lang w:eastAsia="ru-RU"/>
    </w:rPr>
  </w:style>
  <w:style w:type="paragraph" w:customStyle="1" w:styleId="ConsCell">
    <w:name w:val="ConsCell"/>
    <w:uiPriority w:val="99"/>
    <w:rsid w:val="00377C62"/>
    <w:pPr>
      <w:widowControl w:val="0"/>
      <w:autoSpaceDE w:val="0"/>
      <w:autoSpaceDN w:val="0"/>
      <w:adjustRightInd w:val="0"/>
    </w:pPr>
    <w:rPr>
      <w:rFonts w:ascii="Arial" w:eastAsia="Times New Roman" w:hAnsi="Arial" w:cs="Arial"/>
      <w:szCs w:val="20"/>
      <w:lang w:eastAsia="ru-RU"/>
    </w:rPr>
  </w:style>
  <w:style w:type="paragraph" w:customStyle="1" w:styleId="ConsNonformat">
    <w:name w:val="ConsNonformat"/>
    <w:uiPriority w:val="99"/>
    <w:rsid w:val="00377C62"/>
    <w:pPr>
      <w:widowControl w:val="0"/>
      <w:autoSpaceDE w:val="0"/>
      <w:autoSpaceDN w:val="0"/>
      <w:adjustRightInd w:val="0"/>
    </w:pPr>
    <w:rPr>
      <w:rFonts w:ascii="Courier New" w:eastAsia="Times New Roman" w:hAnsi="Courier New" w:cs="Courier New"/>
      <w:szCs w:val="20"/>
      <w:lang w:eastAsia="ru-RU"/>
    </w:rPr>
  </w:style>
  <w:style w:type="table" w:styleId="ac">
    <w:name w:val="Table Grid"/>
    <w:basedOn w:val="a1"/>
    <w:uiPriority w:val="99"/>
    <w:rsid w:val="00377C62"/>
    <w:pPr>
      <w:autoSpaceDE w:val="0"/>
      <w:autoSpaceDN w:val="0"/>
    </w:pPr>
    <w:rPr>
      <w:rFonts w:ascii="Times New Roman" w:eastAsia="Times New Roman" w:hAnsi="Times New Roman" w:cs="Times New Roman"/>
      <w:szCs w:val="20"/>
      <w:lang w:eastAsia="ru-RU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d">
    <w:name w:val="Body Text Indent"/>
    <w:basedOn w:val="a"/>
    <w:link w:val="ae"/>
    <w:uiPriority w:val="99"/>
    <w:unhideWhenUsed/>
    <w:rsid w:val="00AF66D4"/>
    <w:pPr>
      <w:spacing w:after="120"/>
      <w:ind w:left="283"/>
    </w:pPr>
  </w:style>
  <w:style w:type="character" w:customStyle="1" w:styleId="ae">
    <w:name w:val="Основной текст с отступом Знак"/>
    <w:basedOn w:val="a0"/>
    <w:link w:val="ad"/>
    <w:uiPriority w:val="99"/>
    <w:semiHidden/>
    <w:rsid w:val="00AF66D4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21">
    <w:name w:val="Body Text Indent 2"/>
    <w:basedOn w:val="a"/>
    <w:link w:val="22"/>
    <w:uiPriority w:val="99"/>
    <w:unhideWhenUsed/>
    <w:rsid w:val="00AF66D4"/>
    <w:pPr>
      <w:spacing w:after="120" w:line="480" w:lineRule="auto"/>
      <w:ind w:left="283"/>
    </w:pPr>
  </w:style>
  <w:style w:type="character" w:customStyle="1" w:styleId="22">
    <w:name w:val="Основной текст с отступом 2 Знак"/>
    <w:basedOn w:val="a0"/>
    <w:link w:val="21"/>
    <w:uiPriority w:val="99"/>
    <w:semiHidden/>
    <w:rsid w:val="00AF66D4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f">
    <w:name w:val="header"/>
    <w:basedOn w:val="a"/>
    <w:link w:val="af0"/>
    <w:uiPriority w:val="99"/>
    <w:unhideWhenUsed/>
    <w:rsid w:val="00AB030B"/>
    <w:pPr>
      <w:tabs>
        <w:tab w:val="center" w:pos="4677"/>
        <w:tab w:val="right" w:pos="9355"/>
      </w:tabs>
    </w:pPr>
  </w:style>
  <w:style w:type="character" w:customStyle="1" w:styleId="af0">
    <w:name w:val="Верхний колонтитул Знак"/>
    <w:basedOn w:val="a0"/>
    <w:link w:val="af"/>
    <w:uiPriority w:val="99"/>
    <w:rsid w:val="00AB030B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Heading3">
    <w:name w:val="Heading 3"/>
    <w:uiPriority w:val="99"/>
    <w:rsid w:val="00B40BB8"/>
    <w:pPr>
      <w:widowControl w:val="0"/>
      <w:autoSpaceDE w:val="0"/>
      <w:autoSpaceDN w:val="0"/>
      <w:adjustRightInd w:val="0"/>
      <w:spacing w:before="240" w:after="40"/>
    </w:pPr>
    <w:rPr>
      <w:rFonts w:ascii="Times New Roman" w:eastAsia="Times New Roman" w:hAnsi="Times New Roman" w:cs="Times New Roman"/>
      <w:b/>
      <w:bCs/>
      <w:sz w:val="22"/>
      <w:lang w:eastAsia="ru-RU"/>
    </w:rPr>
  </w:style>
  <w:style w:type="paragraph" w:styleId="af1">
    <w:name w:val="Normal (Web)"/>
    <w:basedOn w:val="a"/>
    <w:uiPriority w:val="99"/>
    <w:rsid w:val="00B804EF"/>
    <w:pPr>
      <w:autoSpaceDE w:val="0"/>
      <w:autoSpaceDN w:val="0"/>
      <w:adjustRightInd w:val="0"/>
      <w:spacing w:before="100" w:after="100"/>
    </w:pPr>
    <w:rPr>
      <w:rFonts w:ascii="Tahoma" w:hAnsi="Tahoma" w:cs="Tahoma"/>
    </w:rPr>
  </w:style>
  <w:style w:type="character" w:customStyle="1" w:styleId="10">
    <w:name w:val="Заголовок 1 Знак"/>
    <w:basedOn w:val="a0"/>
    <w:link w:val="1"/>
    <w:rsid w:val="005F71A1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20">
    <w:name w:val="Заголовок 2 Знак"/>
    <w:basedOn w:val="a0"/>
    <w:link w:val="2"/>
    <w:rsid w:val="005F71A1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30">
    <w:name w:val="Заголовок 3 Знак"/>
    <w:basedOn w:val="a0"/>
    <w:link w:val="3"/>
    <w:rsid w:val="005F71A1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40">
    <w:name w:val="Заголовок 4 Знак"/>
    <w:basedOn w:val="a0"/>
    <w:link w:val="4"/>
    <w:rsid w:val="005F71A1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50">
    <w:name w:val="Заголовок 5 Знак"/>
    <w:basedOn w:val="a0"/>
    <w:link w:val="5"/>
    <w:rsid w:val="005F71A1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customStyle="1" w:styleId="60">
    <w:name w:val="Заголовок 6 Знак"/>
    <w:basedOn w:val="a0"/>
    <w:link w:val="6"/>
    <w:rsid w:val="005F71A1"/>
    <w:rPr>
      <w:rFonts w:ascii="Arial" w:eastAsia="Times New Roman" w:hAnsi="Arial" w:cs="Arial"/>
      <w:szCs w:val="20"/>
      <w:lang w:eastAsia="ru-RU"/>
    </w:rPr>
  </w:style>
  <w:style w:type="character" w:customStyle="1" w:styleId="70">
    <w:name w:val="Заголовок 7 Знак"/>
    <w:basedOn w:val="a0"/>
    <w:link w:val="7"/>
    <w:rsid w:val="005F71A1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customStyle="1" w:styleId="80">
    <w:name w:val="Заголовок 8 Знак"/>
    <w:basedOn w:val="a0"/>
    <w:link w:val="8"/>
    <w:rsid w:val="005F71A1"/>
    <w:rPr>
      <w:rFonts w:ascii="Times New Roman" w:eastAsia="Times New Roman" w:hAnsi="Times New Roman" w:cs="Times New Roman"/>
      <w:b/>
      <w:bCs/>
      <w:i/>
      <w:iCs/>
      <w:sz w:val="24"/>
      <w:szCs w:val="24"/>
      <w:lang w:eastAsia="ru-RU"/>
    </w:rPr>
  </w:style>
  <w:style w:type="character" w:customStyle="1" w:styleId="90">
    <w:name w:val="Заголовок 9 Знак"/>
    <w:basedOn w:val="a0"/>
    <w:link w:val="9"/>
    <w:rsid w:val="005F71A1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af2">
    <w:name w:val="Основной шрифт"/>
    <w:uiPriority w:val="99"/>
    <w:rsid w:val="005F71A1"/>
  </w:style>
  <w:style w:type="character" w:styleId="af3">
    <w:name w:val="page number"/>
    <w:basedOn w:val="a0"/>
    <w:uiPriority w:val="99"/>
    <w:rsid w:val="005F71A1"/>
    <w:rPr>
      <w:rFonts w:cs="Times New Roman"/>
    </w:rPr>
  </w:style>
  <w:style w:type="paragraph" w:customStyle="1" w:styleId="ConsTitle">
    <w:name w:val="ConsTitle"/>
    <w:uiPriority w:val="99"/>
    <w:rsid w:val="005F71A1"/>
    <w:pPr>
      <w:widowControl w:val="0"/>
      <w:autoSpaceDE w:val="0"/>
      <w:autoSpaceDN w:val="0"/>
    </w:pPr>
    <w:rPr>
      <w:rFonts w:ascii="Arial" w:eastAsia="Times New Roman" w:hAnsi="Arial" w:cs="Arial"/>
      <w:b/>
      <w:bCs/>
      <w:sz w:val="16"/>
      <w:szCs w:val="16"/>
      <w:lang w:eastAsia="ru-RU"/>
    </w:rPr>
  </w:style>
  <w:style w:type="paragraph" w:customStyle="1" w:styleId="BodyText23">
    <w:name w:val="Body Text 23"/>
    <w:basedOn w:val="a"/>
    <w:uiPriority w:val="99"/>
    <w:rsid w:val="005F71A1"/>
    <w:pPr>
      <w:autoSpaceDE w:val="0"/>
      <w:autoSpaceDN w:val="0"/>
    </w:pPr>
    <w:rPr>
      <w:color w:val="FF0000"/>
    </w:rPr>
  </w:style>
  <w:style w:type="character" w:customStyle="1" w:styleId="a5">
    <w:name w:val="Основной текст Знак"/>
    <w:basedOn w:val="a0"/>
    <w:link w:val="a4"/>
    <w:uiPriority w:val="99"/>
    <w:locked/>
    <w:rsid w:val="005F71A1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BodyText21">
    <w:name w:val="Body Text 21"/>
    <w:basedOn w:val="a"/>
    <w:uiPriority w:val="99"/>
    <w:rsid w:val="005F71A1"/>
    <w:pPr>
      <w:widowControl w:val="0"/>
      <w:autoSpaceDE w:val="0"/>
      <w:autoSpaceDN w:val="0"/>
    </w:pPr>
    <w:rPr>
      <w:color w:val="FF0000"/>
    </w:rPr>
  </w:style>
  <w:style w:type="character" w:styleId="af4">
    <w:name w:val="annotation reference"/>
    <w:basedOn w:val="a0"/>
    <w:uiPriority w:val="99"/>
    <w:semiHidden/>
    <w:rsid w:val="005F71A1"/>
    <w:rPr>
      <w:rFonts w:cs="Times New Roman"/>
      <w:sz w:val="16"/>
      <w:szCs w:val="16"/>
    </w:rPr>
  </w:style>
  <w:style w:type="paragraph" w:customStyle="1" w:styleId="Iauiue">
    <w:name w:val="Iau?iue"/>
    <w:uiPriority w:val="99"/>
    <w:rsid w:val="005F71A1"/>
    <w:pPr>
      <w:autoSpaceDE w:val="0"/>
      <w:autoSpaceDN w:val="0"/>
      <w:adjustRightInd w:val="0"/>
    </w:pPr>
    <w:rPr>
      <w:rFonts w:ascii="Times New Roman" w:eastAsia="Times New Roman" w:hAnsi="Times New Roman" w:cs="Times New Roman"/>
      <w:szCs w:val="20"/>
      <w:lang w:eastAsia="ru-RU"/>
    </w:rPr>
  </w:style>
  <w:style w:type="paragraph" w:styleId="35">
    <w:name w:val="List 3"/>
    <w:basedOn w:val="a"/>
    <w:uiPriority w:val="99"/>
    <w:rsid w:val="005F71A1"/>
    <w:pPr>
      <w:autoSpaceDE w:val="0"/>
      <w:autoSpaceDN w:val="0"/>
      <w:adjustRightInd w:val="0"/>
      <w:ind w:left="849" w:hanging="283"/>
    </w:pPr>
  </w:style>
  <w:style w:type="paragraph" w:styleId="af5">
    <w:name w:val="Balloon Text"/>
    <w:basedOn w:val="a"/>
    <w:link w:val="af6"/>
    <w:uiPriority w:val="99"/>
    <w:semiHidden/>
    <w:rsid w:val="005F71A1"/>
    <w:pPr>
      <w:autoSpaceDE w:val="0"/>
      <w:autoSpaceDN w:val="0"/>
    </w:pPr>
    <w:rPr>
      <w:rFonts w:ascii="Tahoma" w:hAnsi="Tahoma" w:cs="Tahoma"/>
      <w:sz w:val="16"/>
      <w:szCs w:val="16"/>
    </w:rPr>
  </w:style>
  <w:style w:type="character" w:customStyle="1" w:styleId="af6">
    <w:name w:val="Текст выноски Знак"/>
    <w:basedOn w:val="a0"/>
    <w:link w:val="af5"/>
    <w:uiPriority w:val="99"/>
    <w:semiHidden/>
    <w:rsid w:val="005F71A1"/>
    <w:rPr>
      <w:rFonts w:ascii="Tahoma" w:eastAsia="Times New Roman" w:hAnsi="Tahoma" w:cs="Tahoma"/>
      <w:sz w:val="16"/>
      <w:szCs w:val="16"/>
      <w:lang w:eastAsia="ru-RU"/>
    </w:rPr>
  </w:style>
  <w:style w:type="paragraph" w:customStyle="1" w:styleId="SubHeading1">
    <w:name w:val="Sub Heading 1"/>
    <w:uiPriority w:val="99"/>
    <w:rsid w:val="005F71A1"/>
    <w:pPr>
      <w:widowControl w:val="0"/>
      <w:autoSpaceDE w:val="0"/>
      <w:autoSpaceDN w:val="0"/>
      <w:adjustRightInd w:val="0"/>
      <w:spacing w:before="240" w:after="40"/>
    </w:pPr>
    <w:rPr>
      <w:rFonts w:ascii="Times New Roman" w:eastAsia="Times New Roman" w:hAnsi="Times New Roman" w:cs="Times New Roman"/>
      <w:sz w:val="22"/>
      <w:lang w:eastAsia="ru-RU"/>
    </w:rPr>
  </w:style>
  <w:style w:type="character" w:styleId="af7">
    <w:name w:val="FollowedHyperlink"/>
    <w:basedOn w:val="a0"/>
    <w:uiPriority w:val="99"/>
    <w:rsid w:val="005F71A1"/>
    <w:rPr>
      <w:rFonts w:cs="Times New Roman"/>
      <w:color w:val="800080"/>
      <w:u w:val="single"/>
    </w:rPr>
  </w:style>
  <w:style w:type="paragraph" w:customStyle="1" w:styleId="Heading2">
    <w:name w:val="Heading 2"/>
    <w:uiPriority w:val="99"/>
    <w:rsid w:val="005F71A1"/>
    <w:pPr>
      <w:widowControl w:val="0"/>
      <w:autoSpaceDE w:val="0"/>
      <w:autoSpaceDN w:val="0"/>
      <w:adjustRightInd w:val="0"/>
      <w:spacing w:before="360" w:after="40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paragraph" w:styleId="af8">
    <w:name w:val="Plain Text"/>
    <w:basedOn w:val="a"/>
    <w:link w:val="af9"/>
    <w:uiPriority w:val="99"/>
    <w:rsid w:val="005F71A1"/>
    <w:pPr>
      <w:widowControl w:val="0"/>
    </w:pPr>
    <w:rPr>
      <w:rFonts w:ascii="Courier New" w:hAnsi="Courier New" w:cs="Courier New"/>
      <w:sz w:val="20"/>
      <w:szCs w:val="20"/>
    </w:rPr>
  </w:style>
  <w:style w:type="character" w:customStyle="1" w:styleId="af9">
    <w:name w:val="Текст Знак"/>
    <w:basedOn w:val="a0"/>
    <w:link w:val="af8"/>
    <w:uiPriority w:val="99"/>
    <w:rsid w:val="005F71A1"/>
    <w:rPr>
      <w:rFonts w:ascii="Courier New" w:eastAsia="Times New Roman" w:hAnsi="Courier New" w:cs="Courier New"/>
      <w:szCs w:val="20"/>
      <w:lang w:eastAsia="ru-RU"/>
    </w:rPr>
  </w:style>
  <w:style w:type="character" w:styleId="afa">
    <w:name w:val="Strong"/>
    <w:basedOn w:val="a0"/>
    <w:qFormat/>
    <w:rsid w:val="005F71A1"/>
    <w:rPr>
      <w:rFonts w:cs="Times New Roman"/>
      <w:b/>
      <w:bCs/>
    </w:rPr>
  </w:style>
  <w:style w:type="character" w:customStyle="1" w:styleId="norm1">
    <w:name w:val="norm1"/>
    <w:basedOn w:val="a0"/>
    <w:uiPriority w:val="99"/>
    <w:rsid w:val="005F71A1"/>
    <w:rPr>
      <w:rFonts w:ascii="Tahoma" w:hAnsi="Tahoma" w:cs="Tahoma"/>
      <w:color w:val="000000"/>
      <w:sz w:val="18"/>
      <w:szCs w:val="18"/>
    </w:rPr>
  </w:style>
  <w:style w:type="paragraph" w:styleId="11">
    <w:name w:val="toc 1"/>
    <w:basedOn w:val="a"/>
    <w:next w:val="a"/>
    <w:autoRedefine/>
    <w:uiPriority w:val="99"/>
    <w:semiHidden/>
    <w:rsid w:val="005F71A1"/>
  </w:style>
  <w:style w:type="paragraph" w:styleId="23">
    <w:name w:val="toc 2"/>
    <w:basedOn w:val="a"/>
    <w:next w:val="a"/>
    <w:autoRedefine/>
    <w:uiPriority w:val="99"/>
    <w:semiHidden/>
    <w:rsid w:val="005F71A1"/>
    <w:pPr>
      <w:ind w:left="240"/>
    </w:pPr>
  </w:style>
  <w:style w:type="paragraph" w:styleId="36">
    <w:name w:val="toc 3"/>
    <w:basedOn w:val="a"/>
    <w:next w:val="a"/>
    <w:autoRedefine/>
    <w:uiPriority w:val="99"/>
    <w:semiHidden/>
    <w:rsid w:val="005F71A1"/>
    <w:pPr>
      <w:ind w:left="480"/>
    </w:pPr>
  </w:style>
  <w:style w:type="paragraph" w:styleId="41">
    <w:name w:val="toc 4"/>
    <w:basedOn w:val="a"/>
    <w:next w:val="a"/>
    <w:autoRedefine/>
    <w:uiPriority w:val="99"/>
    <w:semiHidden/>
    <w:rsid w:val="005F71A1"/>
    <w:pPr>
      <w:ind w:left="720"/>
    </w:pPr>
  </w:style>
  <w:style w:type="paragraph" w:customStyle="1" w:styleId="afb">
    <w:name w:val="Основн"/>
    <w:basedOn w:val="a"/>
    <w:next w:val="a"/>
    <w:uiPriority w:val="99"/>
    <w:rsid w:val="005F71A1"/>
    <w:pPr>
      <w:tabs>
        <w:tab w:val="left" w:pos="397"/>
        <w:tab w:val="left" w:pos="737"/>
      </w:tabs>
      <w:spacing w:line="200" w:lineRule="atLeast"/>
      <w:ind w:firstLine="340"/>
      <w:jc w:val="both"/>
    </w:pPr>
    <w:rPr>
      <w:sz w:val="20"/>
      <w:szCs w:val="20"/>
      <w:lang w:val="en-GB"/>
    </w:rPr>
  </w:style>
  <w:style w:type="paragraph" w:customStyle="1" w:styleId="24">
    <w:name w:val="Титул2"/>
    <w:basedOn w:val="a"/>
    <w:uiPriority w:val="99"/>
    <w:rsid w:val="005F71A1"/>
    <w:pPr>
      <w:spacing w:before="20" w:after="20"/>
      <w:ind w:firstLine="284"/>
      <w:jc w:val="center"/>
    </w:pPr>
    <w:rPr>
      <w:rFonts w:ascii="PragmaticaCTT" w:hAnsi="PragmaticaCTT" w:cs="PragmaticaCTT"/>
      <w:b/>
      <w:bCs/>
      <w:sz w:val="48"/>
      <w:szCs w:val="48"/>
    </w:rPr>
  </w:style>
  <w:style w:type="table" w:customStyle="1" w:styleId="12">
    <w:name w:val="Сетка таблицы1"/>
    <w:uiPriority w:val="99"/>
    <w:rsid w:val="005F71A1"/>
    <w:pPr>
      <w:widowControl w:val="0"/>
      <w:autoSpaceDE w:val="0"/>
      <w:autoSpaceDN w:val="0"/>
      <w:adjustRightInd w:val="0"/>
    </w:pPr>
    <w:rPr>
      <w:rFonts w:ascii="Times New Roman" w:eastAsia="Times New Roman" w:hAnsi="Times New Roman" w:cs="Times New Roman"/>
      <w:szCs w:val="20"/>
      <w:lang w:eastAsia="ru-R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25">
    <w:name w:val="Сетка таблицы2"/>
    <w:uiPriority w:val="99"/>
    <w:rsid w:val="005F71A1"/>
    <w:pPr>
      <w:widowControl w:val="0"/>
      <w:autoSpaceDE w:val="0"/>
      <w:autoSpaceDN w:val="0"/>
      <w:adjustRightInd w:val="0"/>
    </w:pPr>
    <w:rPr>
      <w:rFonts w:ascii="Times New Roman" w:eastAsia="Times New Roman" w:hAnsi="Times New Roman" w:cs="Times New Roman"/>
      <w:szCs w:val="20"/>
      <w:lang w:eastAsia="ru-R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PreformattedText">
    <w:name w:val="Preformatted Text"/>
    <w:basedOn w:val="a"/>
    <w:uiPriority w:val="99"/>
    <w:rsid w:val="005F71A1"/>
    <w:pPr>
      <w:widowControl w:val="0"/>
      <w:autoSpaceDE w:val="0"/>
      <w:autoSpaceDN w:val="0"/>
      <w:adjustRightInd w:val="0"/>
    </w:pPr>
    <w:rPr>
      <w:rFonts w:ascii="Courier New" w:hAnsi="Courier New" w:cs="Courier New"/>
      <w:sz w:val="20"/>
      <w:szCs w:val="20"/>
    </w:rPr>
  </w:style>
  <w:style w:type="paragraph" w:styleId="afc">
    <w:name w:val="Document Map"/>
    <w:basedOn w:val="a"/>
    <w:link w:val="afd"/>
    <w:uiPriority w:val="99"/>
    <w:semiHidden/>
    <w:rsid w:val="005F71A1"/>
    <w:pPr>
      <w:shd w:val="clear" w:color="auto" w:fill="000080"/>
      <w:autoSpaceDE w:val="0"/>
      <w:autoSpaceDN w:val="0"/>
    </w:pPr>
    <w:rPr>
      <w:rFonts w:ascii="Tahoma" w:hAnsi="Tahoma" w:cs="Tahoma"/>
      <w:sz w:val="20"/>
      <w:szCs w:val="20"/>
    </w:rPr>
  </w:style>
  <w:style w:type="character" w:customStyle="1" w:styleId="afd">
    <w:name w:val="Схема документа Знак"/>
    <w:basedOn w:val="a0"/>
    <w:link w:val="afc"/>
    <w:rsid w:val="005F71A1"/>
    <w:rPr>
      <w:rFonts w:ascii="Tahoma" w:eastAsia="Times New Roman" w:hAnsi="Tahoma" w:cs="Tahoma"/>
      <w:szCs w:val="20"/>
      <w:shd w:val="clear" w:color="auto" w:fill="000080"/>
      <w:lang w:eastAsia="ru-RU"/>
    </w:rPr>
  </w:style>
  <w:style w:type="paragraph" w:customStyle="1" w:styleId="afe">
    <w:name w:val="Содержимое таблицы"/>
    <w:basedOn w:val="a"/>
    <w:rsid w:val="005F71A1"/>
    <w:pPr>
      <w:widowControl w:val="0"/>
      <w:suppressLineNumbers/>
      <w:suppressAutoHyphens/>
    </w:pPr>
    <w:rPr>
      <w:rFonts w:eastAsia="Arial Unicode MS"/>
      <w:lang w:eastAsia="hi-IN" w:bidi="hi-IN"/>
    </w:rPr>
  </w:style>
  <w:style w:type="character" w:customStyle="1" w:styleId="26">
    <w:name w:val="Основной текст (2)_"/>
    <w:basedOn w:val="a0"/>
    <w:link w:val="210"/>
    <w:uiPriority w:val="99"/>
    <w:locked/>
    <w:rsid w:val="005F71A1"/>
    <w:rPr>
      <w:rFonts w:ascii="Arial" w:hAnsi="Arial" w:cs="Arial"/>
      <w:spacing w:val="2"/>
      <w:sz w:val="18"/>
      <w:szCs w:val="18"/>
      <w:shd w:val="clear" w:color="auto" w:fill="FFFFFF"/>
    </w:rPr>
  </w:style>
  <w:style w:type="paragraph" w:customStyle="1" w:styleId="210">
    <w:name w:val="Основной текст (2)1"/>
    <w:basedOn w:val="a"/>
    <w:link w:val="26"/>
    <w:uiPriority w:val="99"/>
    <w:rsid w:val="005F71A1"/>
    <w:pPr>
      <w:shd w:val="clear" w:color="auto" w:fill="FFFFFF"/>
      <w:spacing w:line="259" w:lineRule="exact"/>
      <w:jc w:val="center"/>
    </w:pPr>
    <w:rPr>
      <w:rFonts w:ascii="Arial" w:eastAsiaTheme="minorHAnsi" w:hAnsi="Arial" w:cs="Arial"/>
      <w:spacing w:val="2"/>
      <w:sz w:val="18"/>
      <w:szCs w:val="18"/>
      <w:lang w:eastAsia="en-US"/>
    </w:rPr>
  </w:style>
  <w:style w:type="character" w:customStyle="1" w:styleId="27">
    <w:name w:val="Основной текст (2)"/>
    <w:basedOn w:val="26"/>
    <w:uiPriority w:val="99"/>
    <w:rsid w:val="005F71A1"/>
    <w:rPr>
      <w:spacing w:val="1"/>
    </w:rPr>
  </w:style>
  <w:style w:type="character" w:customStyle="1" w:styleId="42">
    <w:name w:val="Основной текст (4)_"/>
    <w:basedOn w:val="a0"/>
    <w:link w:val="410"/>
    <w:uiPriority w:val="99"/>
    <w:locked/>
    <w:rsid w:val="005F71A1"/>
    <w:rPr>
      <w:rFonts w:ascii="Arial" w:hAnsi="Arial" w:cs="Arial"/>
      <w:spacing w:val="3"/>
      <w:sz w:val="15"/>
      <w:szCs w:val="15"/>
      <w:shd w:val="clear" w:color="auto" w:fill="FFFFFF"/>
    </w:rPr>
  </w:style>
  <w:style w:type="paragraph" w:customStyle="1" w:styleId="410">
    <w:name w:val="Основной текст (4)1"/>
    <w:basedOn w:val="a"/>
    <w:link w:val="42"/>
    <w:uiPriority w:val="99"/>
    <w:rsid w:val="005F71A1"/>
    <w:pPr>
      <w:shd w:val="clear" w:color="auto" w:fill="FFFFFF"/>
      <w:spacing w:after="60" w:line="240" w:lineRule="atLeast"/>
    </w:pPr>
    <w:rPr>
      <w:rFonts w:ascii="Arial" w:eastAsiaTheme="minorHAnsi" w:hAnsi="Arial" w:cs="Arial"/>
      <w:spacing w:val="3"/>
      <w:sz w:val="15"/>
      <w:szCs w:val="15"/>
      <w:lang w:eastAsia="en-US"/>
    </w:rPr>
  </w:style>
  <w:style w:type="character" w:customStyle="1" w:styleId="43">
    <w:name w:val="Основной текст (4)"/>
    <w:basedOn w:val="42"/>
    <w:uiPriority w:val="99"/>
    <w:rsid w:val="005F71A1"/>
    <w:rPr>
      <w:spacing w:val="2"/>
      <w:sz w:val="16"/>
      <w:szCs w:val="16"/>
    </w:rPr>
  </w:style>
  <w:style w:type="character" w:customStyle="1" w:styleId="211">
    <w:name w:val="Основной текст (21)_"/>
    <w:basedOn w:val="a0"/>
    <w:link w:val="2110"/>
    <w:uiPriority w:val="99"/>
    <w:locked/>
    <w:rsid w:val="005F71A1"/>
    <w:rPr>
      <w:rFonts w:ascii="Arial" w:hAnsi="Arial" w:cs="Arial"/>
      <w:spacing w:val="2"/>
      <w:sz w:val="15"/>
      <w:szCs w:val="15"/>
      <w:shd w:val="clear" w:color="auto" w:fill="FFFFFF"/>
    </w:rPr>
  </w:style>
  <w:style w:type="paragraph" w:customStyle="1" w:styleId="2110">
    <w:name w:val="Основной текст (21)1"/>
    <w:basedOn w:val="a"/>
    <w:link w:val="211"/>
    <w:uiPriority w:val="99"/>
    <w:rsid w:val="005F71A1"/>
    <w:pPr>
      <w:shd w:val="clear" w:color="auto" w:fill="FFFFFF"/>
      <w:spacing w:after="120" w:line="240" w:lineRule="atLeast"/>
      <w:jc w:val="right"/>
    </w:pPr>
    <w:rPr>
      <w:rFonts w:ascii="Arial" w:eastAsiaTheme="minorHAnsi" w:hAnsi="Arial" w:cs="Arial"/>
      <w:spacing w:val="2"/>
      <w:sz w:val="15"/>
      <w:szCs w:val="15"/>
      <w:lang w:eastAsia="en-US"/>
    </w:rPr>
  </w:style>
  <w:style w:type="character" w:customStyle="1" w:styleId="212">
    <w:name w:val="Основной текст (21)"/>
    <w:basedOn w:val="211"/>
    <w:uiPriority w:val="99"/>
    <w:rsid w:val="005F71A1"/>
  </w:style>
  <w:style w:type="character" w:customStyle="1" w:styleId="37">
    <w:name w:val="Основной текст (3)_"/>
    <w:basedOn w:val="a0"/>
    <w:link w:val="38"/>
    <w:uiPriority w:val="99"/>
    <w:locked/>
    <w:rsid w:val="005F71A1"/>
    <w:rPr>
      <w:rFonts w:ascii="Arial" w:hAnsi="Arial" w:cs="Arial"/>
      <w:spacing w:val="2"/>
      <w:sz w:val="15"/>
      <w:szCs w:val="15"/>
      <w:shd w:val="clear" w:color="auto" w:fill="FFFFFF"/>
    </w:rPr>
  </w:style>
  <w:style w:type="paragraph" w:customStyle="1" w:styleId="38">
    <w:name w:val="Основной текст (3)"/>
    <w:basedOn w:val="a"/>
    <w:link w:val="37"/>
    <w:uiPriority w:val="99"/>
    <w:rsid w:val="005F71A1"/>
    <w:pPr>
      <w:shd w:val="clear" w:color="auto" w:fill="FFFFFF"/>
      <w:spacing w:line="355" w:lineRule="exact"/>
      <w:jc w:val="right"/>
    </w:pPr>
    <w:rPr>
      <w:rFonts w:ascii="Arial" w:eastAsiaTheme="minorHAnsi" w:hAnsi="Arial" w:cs="Arial"/>
      <w:spacing w:val="2"/>
      <w:sz w:val="15"/>
      <w:szCs w:val="15"/>
      <w:lang w:eastAsia="en-US"/>
    </w:rPr>
  </w:style>
  <w:style w:type="character" w:customStyle="1" w:styleId="380">
    <w:name w:val="Основной текст (3) + 8"/>
    <w:aliases w:val="5 pt,Основной текст (2) + 8"/>
    <w:basedOn w:val="37"/>
    <w:uiPriority w:val="99"/>
    <w:rsid w:val="005F71A1"/>
    <w:rPr>
      <w:sz w:val="16"/>
      <w:szCs w:val="16"/>
    </w:rPr>
  </w:style>
  <w:style w:type="character" w:customStyle="1" w:styleId="44">
    <w:name w:val="Основной текст (4) + Не полужирный"/>
    <w:basedOn w:val="42"/>
    <w:uiPriority w:val="99"/>
    <w:rsid w:val="005F71A1"/>
    <w:rPr>
      <w:b/>
      <w:bCs/>
      <w:spacing w:val="2"/>
    </w:rPr>
  </w:style>
  <w:style w:type="character" w:customStyle="1" w:styleId="300">
    <w:name w:val="Основной текст (30)_"/>
    <w:basedOn w:val="a0"/>
    <w:link w:val="301"/>
    <w:uiPriority w:val="99"/>
    <w:locked/>
    <w:rsid w:val="005F71A1"/>
    <w:rPr>
      <w:rFonts w:ascii="Arial" w:hAnsi="Arial" w:cs="Arial"/>
      <w:sz w:val="8"/>
      <w:szCs w:val="8"/>
      <w:shd w:val="clear" w:color="auto" w:fill="FFFFFF"/>
    </w:rPr>
  </w:style>
  <w:style w:type="paragraph" w:customStyle="1" w:styleId="301">
    <w:name w:val="Основной текст (30)"/>
    <w:basedOn w:val="a"/>
    <w:link w:val="300"/>
    <w:uiPriority w:val="99"/>
    <w:rsid w:val="005F71A1"/>
    <w:pPr>
      <w:shd w:val="clear" w:color="auto" w:fill="FFFFFF"/>
      <w:spacing w:line="240" w:lineRule="atLeast"/>
      <w:jc w:val="center"/>
    </w:pPr>
    <w:rPr>
      <w:rFonts w:ascii="Arial" w:eastAsiaTheme="minorHAnsi" w:hAnsi="Arial" w:cs="Arial"/>
      <w:sz w:val="8"/>
      <w:szCs w:val="8"/>
      <w:lang w:eastAsia="en-US"/>
    </w:rPr>
  </w:style>
  <w:style w:type="character" w:customStyle="1" w:styleId="19">
    <w:name w:val="Основной текст (19)_"/>
    <w:basedOn w:val="a0"/>
    <w:link w:val="190"/>
    <w:uiPriority w:val="99"/>
    <w:locked/>
    <w:rsid w:val="005F71A1"/>
    <w:rPr>
      <w:rFonts w:ascii="Arial" w:hAnsi="Arial" w:cs="Arial"/>
      <w:sz w:val="8"/>
      <w:szCs w:val="8"/>
      <w:shd w:val="clear" w:color="auto" w:fill="FFFFFF"/>
    </w:rPr>
  </w:style>
  <w:style w:type="paragraph" w:customStyle="1" w:styleId="190">
    <w:name w:val="Основной текст (19)"/>
    <w:basedOn w:val="a"/>
    <w:link w:val="19"/>
    <w:uiPriority w:val="99"/>
    <w:rsid w:val="005F71A1"/>
    <w:pPr>
      <w:shd w:val="clear" w:color="auto" w:fill="FFFFFF"/>
      <w:spacing w:line="240" w:lineRule="atLeast"/>
    </w:pPr>
    <w:rPr>
      <w:rFonts w:ascii="Arial" w:eastAsiaTheme="minorHAnsi" w:hAnsi="Arial" w:cs="Arial"/>
      <w:sz w:val="8"/>
      <w:szCs w:val="8"/>
      <w:lang w:eastAsia="en-US"/>
    </w:rPr>
  </w:style>
  <w:style w:type="character" w:customStyle="1" w:styleId="81">
    <w:name w:val="Основной текст (8)_"/>
    <w:basedOn w:val="a0"/>
    <w:link w:val="82"/>
    <w:uiPriority w:val="99"/>
    <w:locked/>
    <w:rsid w:val="005F71A1"/>
    <w:rPr>
      <w:rFonts w:ascii="Arial" w:hAnsi="Arial" w:cs="Arial"/>
      <w:sz w:val="8"/>
      <w:szCs w:val="8"/>
      <w:shd w:val="clear" w:color="auto" w:fill="FFFFFF"/>
    </w:rPr>
  </w:style>
  <w:style w:type="paragraph" w:customStyle="1" w:styleId="82">
    <w:name w:val="Основной текст (8)"/>
    <w:basedOn w:val="a"/>
    <w:link w:val="81"/>
    <w:uiPriority w:val="99"/>
    <w:rsid w:val="005F71A1"/>
    <w:pPr>
      <w:shd w:val="clear" w:color="auto" w:fill="FFFFFF"/>
      <w:spacing w:line="240" w:lineRule="atLeast"/>
      <w:jc w:val="center"/>
    </w:pPr>
    <w:rPr>
      <w:rFonts w:ascii="Arial" w:eastAsiaTheme="minorHAnsi" w:hAnsi="Arial" w:cs="Arial"/>
      <w:sz w:val="8"/>
      <w:szCs w:val="8"/>
      <w:lang w:eastAsia="en-US"/>
    </w:rPr>
  </w:style>
  <w:style w:type="character" w:customStyle="1" w:styleId="91">
    <w:name w:val="Основной текст (9)_"/>
    <w:basedOn w:val="a0"/>
    <w:link w:val="92"/>
    <w:uiPriority w:val="99"/>
    <w:locked/>
    <w:rsid w:val="005F71A1"/>
    <w:rPr>
      <w:rFonts w:ascii="Arial" w:hAnsi="Arial" w:cs="Arial"/>
      <w:sz w:val="8"/>
      <w:szCs w:val="8"/>
      <w:shd w:val="clear" w:color="auto" w:fill="FFFFFF"/>
    </w:rPr>
  </w:style>
  <w:style w:type="paragraph" w:customStyle="1" w:styleId="92">
    <w:name w:val="Основной текст (9)"/>
    <w:basedOn w:val="a"/>
    <w:link w:val="91"/>
    <w:uiPriority w:val="99"/>
    <w:rsid w:val="005F71A1"/>
    <w:pPr>
      <w:shd w:val="clear" w:color="auto" w:fill="FFFFFF"/>
      <w:spacing w:line="240" w:lineRule="atLeast"/>
      <w:jc w:val="center"/>
    </w:pPr>
    <w:rPr>
      <w:rFonts w:ascii="Arial" w:eastAsiaTheme="minorHAnsi" w:hAnsi="Arial" w:cs="Arial"/>
      <w:sz w:val="8"/>
      <w:szCs w:val="8"/>
      <w:lang w:eastAsia="en-US"/>
    </w:rPr>
  </w:style>
  <w:style w:type="character" w:customStyle="1" w:styleId="250">
    <w:name w:val="Основной текст (25)_"/>
    <w:basedOn w:val="a0"/>
    <w:link w:val="251"/>
    <w:uiPriority w:val="99"/>
    <w:locked/>
    <w:rsid w:val="005F71A1"/>
    <w:rPr>
      <w:rFonts w:ascii="Arial" w:hAnsi="Arial" w:cs="Arial"/>
      <w:sz w:val="17"/>
      <w:szCs w:val="17"/>
      <w:shd w:val="clear" w:color="auto" w:fill="FFFFFF"/>
    </w:rPr>
  </w:style>
  <w:style w:type="paragraph" w:customStyle="1" w:styleId="251">
    <w:name w:val="Основной текст (25)"/>
    <w:basedOn w:val="a"/>
    <w:link w:val="250"/>
    <w:uiPriority w:val="99"/>
    <w:rsid w:val="005F71A1"/>
    <w:pPr>
      <w:shd w:val="clear" w:color="auto" w:fill="FFFFFF"/>
      <w:spacing w:line="240" w:lineRule="atLeast"/>
    </w:pPr>
    <w:rPr>
      <w:rFonts w:ascii="Arial" w:eastAsiaTheme="minorHAnsi" w:hAnsi="Arial" w:cs="Arial"/>
      <w:sz w:val="17"/>
      <w:szCs w:val="17"/>
      <w:lang w:eastAsia="en-US"/>
    </w:rPr>
  </w:style>
  <w:style w:type="character" w:customStyle="1" w:styleId="2510pt">
    <w:name w:val="Основной текст (25) + 10 pt"/>
    <w:basedOn w:val="250"/>
    <w:uiPriority w:val="99"/>
    <w:rsid w:val="005F71A1"/>
    <w:rPr>
      <w:sz w:val="20"/>
      <w:szCs w:val="20"/>
    </w:rPr>
  </w:style>
  <w:style w:type="character" w:customStyle="1" w:styleId="16">
    <w:name w:val="Основной текст (16)_"/>
    <w:basedOn w:val="a0"/>
    <w:link w:val="160"/>
    <w:uiPriority w:val="99"/>
    <w:locked/>
    <w:rsid w:val="005F71A1"/>
    <w:rPr>
      <w:rFonts w:ascii="Arial" w:hAnsi="Arial" w:cs="Arial"/>
      <w:sz w:val="8"/>
      <w:szCs w:val="8"/>
      <w:shd w:val="clear" w:color="auto" w:fill="FFFFFF"/>
    </w:rPr>
  </w:style>
  <w:style w:type="paragraph" w:customStyle="1" w:styleId="160">
    <w:name w:val="Основной текст (16)"/>
    <w:basedOn w:val="a"/>
    <w:link w:val="16"/>
    <w:uiPriority w:val="99"/>
    <w:rsid w:val="005F71A1"/>
    <w:pPr>
      <w:shd w:val="clear" w:color="auto" w:fill="FFFFFF"/>
      <w:spacing w:line="240" w:lineRule="atLeast"/>
      <w:jc w:val="center"/>
    </w:pPr>
    <w:rPr>
      <w:rFonts w:ascii="Arial" w:eastAsiaTheme="minorHAnsi" w:hAnsi="Arial" w:cs="Arial"/>
      <w:sz w:val="8"/>
      <w:szCs w:val="8"/>
      <w:lang w:eastAsia="en-US"/>
    </w:rPr>
  </w:style>
  <w:style w:type="character" w:customStyle="1" w:styleId="47">
    <w:name w:val="Основной текст (47)_"/>
    <w:basedOn w:val="a0"/>
    <w:link w:val="470"/>
    <w:uiPriority w:val="99"/>
    <w:locked/>
    <w:rsid w:val="005F71A1"/>
    <w:rPr>
      <w:rFonts w:ascii="Arial" w:hAnsi="Arial" w:cs="Arial"/>
      <w:spacing w:val="2"/>
      <w:sz w:val="14"/>
      <w:szCs w:val="14"/>
      <w:shd w:val="clear" w:color="auto" w:fill="FFFFFF"/>
    </w:rPr>
  </w:style>
  <w:style w:type="paragraph" w:customStyle="1" w:styleId="470">
    <w:name w:val="Основной текст (47)"/>
    <w:basedOn w:val="a"/>
    <w:link w:val="47"/>
    <w:uiPriority w:val="99"/>
    <w:rsid w:val="005F71A1"/>
    <w:pPr>
      <w:shd w:val="clear" w:color="auto" w:fill="FFFFFF"/>
      <w:spacing w:line="240" w:lineRule="atLeast"/>
    </w:pPr>
    <w:rPr>
      <w:rFonts w:ascii="Arial" w:eastAsiaTheme="minorHAnsi" w:hAnsi="Arial" w:cs="Arial"/>
      <w:spacing w:val="2"/>
      <w:sz w:val="14"/>
      <w:szCs w:val="14"/>
      <w:lang w:eastAsia="en-US"/>
    </w:rPr>
  </w:style>
  <w:style w:type="character" w:customStyle="1" w:styleId="200">
    <w:name w:val="Основной текст (20)_"/>
    <w:basedOn w:val="a0"/>
    <w:link w:val="201"/>
    <w:uiPriority w:val="99"/>
    <w:locked/>
    <w:rsid w:val="005F71A1"/>
    <w:rPr>
      <w:rFonts w:ascii="Arial" w:hAnsi="Arial" w:cs="Arial"/>
      <w:spacing w:val="3"/>
      <w:sz w:val="12"/>
      <w:szCs w:val="12"/>
      <w:shd w:val="clear" w:color="auto" w:fill="FFFFFF"/>
    </w:rPr>
  </w:style>
  <w:style w:type="paragraph" w:customStyle="1" w:styleId="201">
    <w:name w:val="Основной текст (20)"/>
    <w:basedOn w:val="a"/>
    <w:link w:val="200"/>
    <w:uiPriority w:val="99"/>
    <w:rsid w:val="005F71A1"/>
    <w:pPr>
      <w:shd w:val="clear" w:color="auto" w:fill="FFFFFF"/>
      <w:spacing w:after="360" w:line="240" w:lineRule="atLeast"/>
    </w:pPr>
    <w:rPr>
      <w:rFonts w:ascii="Arial" w:eastAsiaTheme="minorHAnsi" w:hAnsi="Arial" w:cs="Arial"/>
      <w:spacing w:val="3"/>
      <w:sz w:val="12"/>
      <w:szCs w:val="12"/>
      <w:lang w:eastAsia="en-US"/>
    </w:rPr>
  </w:style>
  <w:style w:type="character" w:customStyle="1" w:styleId="14">
    <w:name w:val="Основной текст (14)_"/>
    <w:basedOn w:val="a0"/>
    <w:link w:val="140"/>
    <w:uiPriority w:val="99"/>
    <w:locked/>
    <w:rsid w:val="005F71A1"/>
    <w:rPr>
      <w:rFonts w:ascii="Arial" w:hAnsi="Arial" w:cs="Arial"/>
      <w:sz w:val="8"/>
      <w:szCs w:val="8"/>
      <w:shd w:val="clear" w:color="auto" w:fill="FFFFFF"/>
    </w:rPr>
  </w:style>
  <w:style w:type="paragraph" w:customStyle="1" w:styleId="140">
    <w:name w:val="Основной текст (14)"/>
    <w:basedOn w:val="a"/>
    <w:link w:val="14"/>
    <w:uiPriority w:val="99"/>
    <w:rsid w:val="005F71A1"/>
    <w:pPr>
      <w:shd w:val="clear" w:color="auto" w:fill="FFFFFF"/>
      <w:spacing w:after="60" w:line="240" w:lineRule="atLeast"/>
    </w:pPr>
    <w:rPr>
      <w:rFonts w:ascii="Arial" w:eastAsiaTheme="minorHAnsi" w:hAnsi="Arial" w:cs="Arial"/>
      <w:sz w:val="8"/>
      <w:szCs w:val="8"/>
      <w:lang w:eastAsia="en-US"/>
    </w:rPr>
  </w:style>
  <w:style w:type="character" w:customStyle="1" w:styleId="17">
    <w:name w:val="Основной текст (17)_"/>
    <w:basedOn w:val="a0"/>
    <w:link w:val="170"/>
    <w:uiPriority w:val="99"/>
    <w:locked/>
    <w:rsid w:val="005F71A1"/>
    <w:rPr>
      <w:rFonts w:ascii="Arial" w:hAnsi="Arial" w:cs="Arial"/>
      <w:shd w:val="clear" w:color="auto" w:fill="FFFFFF"/>
    </w:rPr>
  </w:style>
  <w:style w:type="paragraph" w:customStyle="1" w:styleId="170">
    <w:name w:val="Основной текст (17)"/>
    <w:basedOn w:val="a"/>
    <w:link w:val="17"/>
    <w:uiPriority w:val="99"/>
    <w:rsid w:val="005F71A1"/>
    <w:pPr>
      <w:shd w:val="clear" w:color="auto" w:fill="FFFFFF"/>
      <w:spacing w:line="240" w:lineRule="atLeast"/>
      <w:jc w:val="center"/>
    </w:pPr>
    <w:rPr>
      <w:rFonts w:ascii="Arial" w:eastAsiaTheme="minorHAnsi" w:hAnsi="Arial" w:cs="Arial"/>
      <w:sz w:val="20"/>
      <w:szCs w:val="22"/>
      <w:lang w:eastAsia="en-US"/>
    </w:rPr>
  </w:style>
  <w:style w:type="character" w:customStyle="1" w:styleId="18">
    <w:name w:val="Основной текст (18)_"/>
    <w:basedOn w:val="a0"/>
    <w:link w:val="180"/>
    <w:uiPriority w:val="99"/>
    <w:locked/>
    <w:rsid w:val="005F71A1"/>
    <w:rPr>
      <w:rFonts w:ascii="Arial" w:hAnsi="Arial" w:cs="Arial"/>
      <w:shd w:val="clear" w:color="auto" w:fill="FFFFFF"/>
    </w:rPr>
  </w:style>
  <w:style w:type="paragraph" w:customStyle="1" w:styleId="180">
    <w:name w:val="Основной текст (18)"/>
    <w:basedOn w:val="a"/>
    <w:link w:val="18"/>
    <w:uiPriority w:val="99"/>
    <w:rsid w:val="005F71A1"/>
    <w:pPr>
      <w:shd w:val="clear" w:color="auto" w:fill="FFFFFF"/>
      <w:spacing w:line="240" w:lineRule="atLeast"/>
    </w:pPr>
    <w:rPr>
      <w:rFonts w:ascii="Arial" w:eastAsiaTheme="minorHAnsi" w:hAnsi="Arial" w:cs="Arial"/>
      <w:sz w:val="20"/>
      <w:szCs w:val="22"/>
      <w:lang w:eastAsia="en-US"/>
    </w:rPr>
  </w:style>
  <w:style w:type="character" w:customStyle="1" w:styleId="330">
    <w:name w:val="Основной текст (33)_"/>
    <w:basedOn w:val="a0"/>
    <w:link w:val="331"/>
    <w:uiPriority w:val="99"/>
    <w:locked/>
    <w:rsid w:val="005F71A1"/>
    <w:rPr>
      <w:rFonts w:ascii="Arial" w:hAnsi="Arial" w:cs="Arial"/>
      <w:sz w:val="8"/>
      <w:szCs w:val="8"/>
      <w:shd w:val="clear" w:color="auto" w:fill="FFFFFF"/>
    </w:rPr>
  </w:style>
  <w:style w:type="paragraph" w:customStyle="1" w:styleId="331">
    <w:name w:val="Основной текст (33)"/>
    <w:basedOn w:val="a"/>
    <w:link w:val="330"/>
    <w:uiPriority w:val="99"/>
    <w:rsid w:val="005F71A1"/>
    <w:pPr>
      <w:shd w:val="clear" w:color="auto" w:fill="FFFFFF"/>
      <w:spacing w:line="240" w:lineRule="atLeast"/>
    </w:pPr>
    <w:rPr>
      <w:rFonts w:ascii="Arial" w:eastAsiaTheme="minorHAnsi" w:hAnsi="Arial" w:cs="Arial"/>
      <w:sz w:val="8"/>
      <w:szCs w:val="8"/>
      <w:lang w:eastAsia="en-US"/>
    </w:rPr>
  </w:style>
  <w:style w:type="character" w:customStyle="1" w:styleId="13">
    <w:name w:val="Основной текст (13)_"/>
    <w:basedOn w:val="a0"/>
    <w:link w:val="130"/>
    <w:uiPriority w:val="99"/>
    <w:locked/>
    <w:rsid w:val="005F71A1"/>
    <w:rPr>
      <w:rFonts w:ascii="Arial" w:hAnsi="Arial" w:cs="Arial"/>
      <w:sz w:val="8"/>
      <w:szCs w:val="8"/>
      <w:shd w:val="clear" w:color="auto" w:fill="FFFFFF"/>
    </w:rPr>
  </w:style>
  <w:style w:type="paragraph" w:customStyle="1" w:styleId="130">
    <w:name w:val="Основной текст (13)"/>
    <w:basedOn w:val="a"/>
    <w:link w:val="13"/>
    <w:uiPriority w:val="99"/>
    <w:rsid w:val="005F71A1"/>
    <w:pPr>
      <w:shd w:val="clear" w:color="auto" w:fill="FFFFFF"/>
      <w:spacing w:line="240" w:lineRule="atLeast"/>
    </w:pPr>
    <w:rPr>
      <w:rFonts w:ascii="Arial" w:eastAsiaTheme="minorHAnsi" w:hAnsi="Arial" w:cs="Arial"/>
      <w:sz w:val="8"/>
      <w:szCs w:val="8"/>
      <w:lang w:eastAsia="en-US"/>
    </w:rPr>
  </w:style>
  <w:style w:type="character" w:customStyle="1" w:styleId="15">
    <w:name w:val="Основной текст (15)_"/>
    <w:basedOn w:val="a0"/>
    <w:link w:val="150"/>
    <w:uiPriority w:val="99"/>
    <w:locked/>
    <w:rsid w:val="005F71A1"/>
    <w:rPr>
      <w:rFonts w:ascii="Arial" w:hAnsi="Arial" w:cs="Arial"/>
      <w:sz w:val="8"/>
      <w:szCs w:val="8"/>
      <w:shd w:val="clear" w:color="auto" w:fill="FFFFFF"/>
    </w:rPr>
  </w:style>
  <w:style w:type="paragraph" w:customStyle="1" w:styleId="150">
    <w:name w:val="Основной текст (15)"/>
    <w:basedOn w:val="a"/>
    <w:link w:val="15"/>
    <w:uiPriority w:val="99"/>
    <w:rsid w:val="005F71A1"/>
    <w:pPr>
      <w:shd w:val="clear" w:color="auto" w:fill="FFFFFF"/>
      <w:spacing w:line="240" w:lineRule="atLeast"/>
      <w:jc w:val="center"/>
    </w:pPr>
    <w:rPr>
      <w:rFonts w:ascii="Arial" w:eastAsiaTheme="minorHAnsi" w:hAnsi="Arial" w:cs="Arial"/>
      <w:sz w:val="8"/>
      <w:szCs w:val="8"/>
      <w:lang w:eastAsia="en-US"/>
    </w:rPr>
  </w:style>
  <w:style w:type="character" w:customStyle="1" w:styleId="39">
    <w:name w:val="Основной текст (3) + Полужирный"/>
    <w:basedOn w:val="37"/>
    <w:uiPriority w:val="99"/>
    <w:rsid w:val="005F71A1"/>
    <w:rPr>
      <w:b/>
      <w:bCs/>
      <w:sz w:val="16"/>
      <w:szCs w:val="16"/>
    </w:rPr>
  </w:style>
  <w:style w:type="character" w:customStyle="1" w:styleId="281">
    <w:name w:val="Основной текст (2) + 81"/>
    <w:aliases w:val="5 pt1,Не полужирный"/>
    <w:basedOn w:val="26"/>
    <w:uiPriority w:val="99"/>
    <w:rsid w:val="005F71A1"/>
    <w:rPr>
      <w:b/>
      <w:bCs/>
      <w:spacing w:val="0"/>
      <w:sz w:val="17"/>
      <w:szCs w:val="17"/>
    </w:rPr>
  </w:style>
  <w:style w:type="character" w:customStyle="1" w:styleId="171">
    <w:name w:val="Основной текст (17) + Полужирный"/>
    <w:basedOn w:val="17"/>
    <w:uiPriority w:val="99"/>
    <w:rsid w:val="005F71A1"/>
    <w:rPr>
      <w:b/>
      <w:bCs/>
      <w:spacing w:val="2"/>
      <w:sz w:val="17"/>
      <w:szCs w:val="17"/>
    </w:rPr>
  </w:style>
  <w:style w:type="character" w:customStyle="1" w:styleId="19-1pt">
    <w:name w:val="Основной текст (19) + Интервал -1 pt"/>
    <w:basedOn w:val="19"/>
    <w:uiPriority w:val="99"/>
    <w:rsid w:val="005F71A1"/>
    <w:rPr>
      <w:spacing w:val="3"/>
      <w:sz w:val="17"/>
      <w:szCs w:val="17"/>
    </w:rPr>
  </w:style>
  <w:style w:type="character" w:customStyle="1" w:styleId="100">
    <w:name w:val="Основной текст (10)_"/>
    <w:basedOn w:val="a0"/>
    <w:link w:val="101"/>
    <w:uiPriority w:val="99"/>
    <w:locked/>
    <w:rsid w:val="005F71A1"/>
    <w:rPr>
      <w:rFonts w:ascii="Arial" w:hAnsi="Arial" w:cs="Arial"/>
      <w:sz w:val="8"/>
      <w:szCs w:val="8"/>
      <w:shd w:val="clear" w:color="auto" w:fill="FFFFFF"/>
    </w:rPr>
  </w:style>
  <w:style w:type="paragraph" w:customStyle="1" w:styleId="101">
    <w:name w:val="Основной текст (10)"/>
    <w:basedOn w:val="a"/>
    <w:link w:val="100"/>
    <w:uiPriority w:val="99"/>
    <w:rsid w:val="005F71A1"/>
    <w:pPr>
      <w:shd w:val="clear" w:color="auto" w:fill="FFFFFF"/>
      <w:spacing w:line="240" w:lineRule="atLeast"/>
    </w:pPr>
    <w:rPr>
      <w:rFonts w:ascii="Arial" w:eastAsiaTheme="minorHAnsi" w:hAnsi="Arial" w:cs="Arial"/>
      <w:sz w:val="8"/>
      <w:szCs w:val="8"/>
      <w:lang w:eastAsia="en-US"/>
    </w:rPr>
  </w:style>
  <w:style w:type="character" w:customStyle="1" w:styleId="240">
    <w:name w:val="Основной текст (24)_"/>
    <w:basedOn w:val="a0"/>
    <w:link w:val="241"/>
    <w:uiPriority w:val="99"/>
    <w:locked/>
    <w:rsid w:val="005F71A1"/>
    <w:rPr>
      <w:rFonts w:ascii="Arial" w:hAnsi="Arial" w:cs="Arial"/>
      <w:sz w:val="9"/>
      <w:szCs w:val="9"/>
      <w:shd w:val="clear" w:color="auto" w:fill="FFFFFF"/>
    </w:rPr>
  </w:style>
  <w:style w:type="paragraph" w:customStyle="1" w:styleId="241">
    <w:name w:val="Основной текст (24)"/>
    <w:basedOn w:val="a"/>
    <w:link w:val="240"/>
    <w:uiPriority w:val="99"/>
    <w:rsid w:val="005F71A1"/>
    <w:pPr>
      <w:shd w:val="clear" w:color="auto" w:fill="FFFFFF"/>
      <w:spacing w:line="240" w:lineRule="atLeast"/>
    </w:pPr>
    <w:rPr>
      <w:rFonts w:ascii="Arial" w:eastAsiaTheme="minorHAnsi" w:hAnsi="Arial" w:cs="Arial"/>
      <w:sz w:val="9"/>
      <w:szCs w:val="9"/>
      <w:lang w:eastAsia="en-US"/>
    </w:rPr>
  </w:style>
  <w:style w:type="character" w:customStyle="1" w:styleId="94pt">
    <w:name w:val="Основной текст (9) + 4 pt"/>
    <w:basedOn w:val="91"/>
    <w:uiPriority w:val="99"/>
    <w:rsid w:val="005F71A1"/>
  </w:style>
  <w:style w:type="character" w:customStyle="1" w:styleId="120">
    <w:name w:val="Основной текст (12)_"/>
    <w:basedOn w:val="a0"/>
    <w:link w:val="121"/>
    <w:uiPriority w:val="99"/>
    <w:locked/>
    <w:rsid w:val="005F71A1"/>
    <w:rPr>
      <w:rFonts w:ascii="Arial" w:hAnsi="Arial" w:cs="Arial"/>
      <w:sz w:val="8"/>
      <w:szCs w:val="8"/>
      <w:shd w:val="clear" w:color="auto" w:fill="FFFFFF"/>
    </w:rPr>
  </w:style>
  <w:style w:type="paragraph" w:customStyle="1" w:styleId="121">
    <w:name w:val="Основной текст (12)"/>
    <w:basedOn w:val="a"/>
    <w:link w:val="120"/>
    <w:uiPriority w:val="99"/>
    <w:rsid w:val="005F71A1"/>
    <w:pPr>
      <w:shd w:val="clear" w:color="auto" w:fill="FFFFFF"/>
      <w:spacing w:line="240" w:lineRule="atLeast"/>
    </w:pPr>
    <w:rPr>
      <w:rFonts w:ascii="Arial" w:eastAsiaTheme="minorHAnsi" w:hAnsi="Arial" w:cs="Arial"/>
      <w:sz w:val="8"/>
      <w:szCs w:val="8"/>
      <w:lang w:eastAsia="en-US"/>
    </w:rPr>
  </w:style>
  <w:style w:type="character" w:customStyle="1" w:styleId="260">
    <w:name w:val="Основной текст (26)_"/>
    <w:basedOn w:val="a0"/>
    <w:link w:val="261"/>
    <w:uiPriority w:val="99"/>
    <w:locked/>
    <w:rsid w:val="005F71A1"/>
    <w:rPr>
      <w:rFonts w:ascii="Arial" w:hAnsi="Arial" w:cs="Arial"/>
      <w:shd w:val="clear" w:color="auto" w:fill="FFFFFF"/>
    </w:rPr>
  </w:style>
  <w:style w:type="paragraph" w:customStyle="1" w:styleId="261">
    <w:name w:val="Основной текст (26)"/>
    <w:basedOn w:val="a"/>
    <w:link w:val="260"/>
    <w:uiPriority w:val="99"/>
    <w:rsid w:val="005F71A1"/>
    <w:pPr>
      <w:shd w:val="clear" w:color="auto" w:fill="FFFFFF"/>
      <w:spacing w:line="240" w:lineRule="atLeast"/>
      <w:jc w:val="center"/>
    </w:pPr>
    <w:rPr>
      <w:rFonts w:ascii="Arial" w:eastAsiaTheme="minorHAnsi" w:hAnsi="Arial" w:cs="Arial"/>
      <w:sz w:val="20"/>
      <w:szCs w:val="22"/>
      <w:lang w:eastAsia="en-US"/>
    </w:rPr>
  </w:style>
  <w:style w:type="paragraph" w:customStyle="1" w:styleId="191">
    <w:name w:val="Основной текст (19)1"/>
    <w:basedOn w:val="a"/>
    <w:uiPriority w:val="99"/>
    <w:rsid w:val="005F71A1"/>
    <w:pPr>
      <w:shd w:val="clear" w:color="auto" w:fill="FFFFFF"/>
      <w:spacing w:line="240" w:lineRule="atLeast"/>
    </w:pPr>
    <w:rPr>
      <w:rFonts w:ascii="Arial" w:eastAsia="Arial Unicode MS" w:hAnsi="Arial" w:cs="Arial"/>
      <w:b/>
      <w:bCs/>
      <w:color w:val="000000"/>
      <w:spacing w:val="4"/>
      <w:sz w:val="17"/>
      <w:szCs w:val="17"/>
    </w:rPr>
  </w:style>
  <w:style w:type="paragraph" w:customStyle="1" w:styleId="1710">
    <w:name w:val="Основной текст (17)1"/>
    <w:basedOn w:val="a"/>
    <w:uiPriority w:val="99"/>
    <w:rsid w:val="005F71A1"/>
    <w:pPr>
      <w:shd w:val="clear" w:color="auto" w:fill="FFFFFF"/>
      <w:spacing w:line="240" w:lineRule="atLeast"/>
    </w:pPr>
    <w:rPr>
      <w:rFonts w:ascii="Arial" w:eastAsia="Arial Unicode MS" w:hAnsi="Arial" w:cs="Arial"/>
      <w:color w:val="000000"/>
      <w:spacing w:val="2"/>
      <w:sz w:val="16"/>
      <w:szCs w:val="16"/>
    </w:rPr>
  </w:style>
  <w:style w:type="character" w:customStyle="1" w:styleId="aff">
    <w:name w:val="РЎРёРјРІРѕР»С‹ РєРѕРЅС†РµРІРѕР№ СЃРЅРѕСЃРєРё"/>
    <w:uiPriority w:val="99"/>
    <w:unhideWhenUsed/>
    <w:rsid w:val="005F71A1"/>
  </w:style>
  <w:style w:type="character" w:customStyle="1" w:styleId="-0">
    <w:name w:val="РРЅС‚РµСЂРЅРµС‚-СЃСЃС‹Р»РєР°"/>
    <w:uiPriority w:val="99"/>
    <w:unhideWhenUsed/>
    <w:rsid w:val="005F71A1"/>
    <w:rPr>
      <w:color w:val="000080"/>
      <w:u w:val="single"/>
    </w:rPr>
  </w:style>
  <w:style w:type="character" w:customStyle="1" w:styleId="aff0">
    <w:name w:val="РЎРёРјРІРѕР» СЃРЅРѕСЃРєРё"/>
    <w:uiPriority w:val="99"/>
    <w:unhideWhenUsed/>
    <w:rsid w:val="005F71A1"/>
  </w:style>
  <w:style w:type="paragraph" w:customStyle="1" w:styleId="1a">
    <w:name w:val="Р’РµСЂС…РЅРёР№ РєРѕР»РѕРЅС‚РёС‚СѓР»1"/>
    <w:basedOn w:val="a"/>
    <w:uiPriority w:val="99"/>
    <w:unhideWhenUsed/>
    <w:rsid w:val="005F71A1"/>
    <w:pPr>
      <w:widowControl w:val="0"/>
      <w:suppressLineNumbers/>
      <w:tabs>
        <w:tab w:val="center" w:pos="4818"/>
        <w:tab w:val="right" w:pos="9637"/>
      </w:tabs>
      <w:suppressAutoHyphens/>
      <w:autoSpaceDE w:val="0"/>
      <w:autoSpaceDN w:val="0"/>
      <w:adjustRightInd w:val="0"/>
    </w:pPr>
    <w:rPr>
      <w:rFonts w:ascii="Arial" w:eastAsia="SimSun" w:cs="Arial"/>
      <w:sz w:val="14"/>
      <w:szCs w:val="14"/>
      <w:lang w:eastAsia="zh-CN"/>
    </w:rPr>
  </w:style>
  <w:style w:type="paragraph" w:customStyle="1" w:styleId="aff1">
    <w:name w:val="РЎРѕРґРµСЂР¶РёРјРѕРµ С‚Р°Р±Р»РёС†С‹"/>
    <w:basedOn w:val="1b"/>
    <w:uiPriority w:val="99"/>
    <w:unhideWhenUsed/>
    <w:rsid w:val="005F71A1"/>
  </w:style>
  <w:style w:type="paragraph" w:customStyle="1" w:styleId="1b">
    <w:name w:val="РћСЃРЅРѕРІРЅРѕР№ С‚РµРєСЃС‚1"/>
    <w:basedOn w:val="a"/>
    <w:uiPriority w:val="99"/>
    <w:unhideWhenUsed/>
    <w:rsid w:val="005F71A1"/>
    <w:pPr>
      <w:widowControl w:val="0"/>
      <w:suppressAutoHyphens/>
      <w:autoSpaceDE w:val="0"/>
      <w:autoSpaceDN w:val="0"/>
      <w:adjustRightInd w:val="0"/>
      <w:spacing w:after="283"/>
    </w:pPr>
    <w:rPr>
      <w:rFonts w:ascii="Arial" w:eastAsia="SimSun" w:cs="Arial"/>
      <w:sz w:val="14"/>
      <w:szCs w:val="14"/>
      <w:lang w:eastAsia="zh-CN"/>
    </w:rPr>
  </w:style>
  <w:style w:type="paragraph" w:customStyle="1" w:styleId="aff2">
    <w:name w:val="РћС‚РїСЂР°РІРёС‚РµР»СЊ"/>
    <w:basedOn w:val="a"/>
    <w:uiPriority w:val="99"/>
    <w:unhideWhenUsed/>
    <w:rsid w:val="005F71A1"/>
    <w:pPr>
      <w:widowControl w:val="0"/>
      <w:suppressAutoHyphens/>
      <w:autoSpaceDE w:val="0"/>
      <w:autoSpaceDN w:val="0"/>
      <w:adjustRightInd w:val="0"/>
    </w:pPr>
    <w:rPr>
      <w:rFonts w:ascii="Arial" w:eastAsia="SimSun" w:cs="Arial"/>
      <w:i/>
      <w:iCs/>
      <w:sz w:val="14"/>
      <w:szCs w:val="14"/>
      <w:lang w:eastAsia="zh-CN"/>
    </w:rPr>
  </w:style>
  <w:style w:type="paragraph" w:customStyle="1" w:styleId="aff3">
    <w:name w:val="Р“РѕСЂРёР·РѕРЅС‚Р°Р»СЊРЅР°СЏ Р»РёРЅРёСЏ"/>
    <w:basedOn w:val="a"/>
    <w:next w:val="1b"/>
    <w:uiPriority w:val="99"/>
    <w:unhideWhenUsed/>
    <w:rsid w:val="005F71A1"/>
    <w:pPr>
      <w:widowControl w:val="0"/>
      <w:pBdr>
        <w:bottom w:val="double" w:sz="2" w:space="0" w:color="808080"/>
      </w:pBdr>
      <w:suppressAutoHyphens/>
      <w:autoSpaceDE w:val="0"/>
      <w:autoSpaceDN w:val="0"/>
      <w:adjustRightInd w:val="0"/>
      <w:spacing w:after="283"/>
    </w:pPr>
    <w:rPr>
      <w:rFonts w:ascii="Arial" w:eastAsia="SimSun" w:cs="Arial"/>
      <w:sz w:val="12"/>
      <w:szCs w:val="12"/>
      <w:lang w:eastAsia="zh-CN"/>
    </w:rPr>
  </w:style>
  <w:style w:type="paragraph" w:customStyle="1" w:styleId="1c">
    <w:name w:val="РќР°Р·РІР°РЅРёРµ1"/>
    <w:basedOn w:val="a"/>
    <w:uiPriority w:val="99"/>
    <w:unhideWhenUsed/>
    <w:rsid w:val="005F71A1"/>
    <w:pPr>
      <w:widowControl w:val="0"/>
      <w:suppressLineNumbers/>
      <w:suppressAutoHyphens/>
      <w:autoSpaceDE w:val="0"/>
      <w:autoSpaceDN w:val="0"/>
      <w:adjustRightInd w:val="0"/>
      <w:spacing w:before="120" w:after="120"/>
    </w:pPr>
    <w:rPr>
      <w:rFonts w:ascii="Arial" w:cs="Arial"/>
      <w:i/>
      <w:iCs/>
      <w:lang w:eastAsia="zh-CN"/>
    </w:rPr>
  </w:style>
  <w:style w:type="paragraph" w:customStyle="1" w:styleId="1d">
    <w:name w:val="РЎРїРёСЃРѕРє1"/>
    <w:basedOn w:val="1b"/>
    <w:uiPriority w:val="99"/>
    <w:unhideWhenUsed/>
    <w:rsid w:val="005F71A1"/>
    <w:rPr>
      <w:rFonts w:eastAsia="Times New Roman"/>
    </w:rPr>
  </w:style>
  <w:style w:type="paragraph" w:customStyle="1" w:styleId="1e">
    <w:name w:val="РЈРєР°Р·Р°С‚РµР»СЊ1"/>
    <w:basedOn w:val="a"/>
    <w:uiPriority w:val="99"/>
    <w:unhideWhenUsed/>
    <w:rsid w:val="005F71A1"/>
    <w:pPr>
      <w:widowControl w:val="0"/>
      <w:suppressLineNumbers/>
      <w:suppressAutoHyphens/>
      <w:autoSpaceDE w:val="0"/>
      <w:autoSpaceDN w:val="0"/>
      <w:adjustRightInd w:val="0"/>
    </w:pPr>
    <w:rPr>
      <w:rFonts w:ascii="Arial" w:cs="Arial"/>
      <w:sz w:val="14"/>
      <w:szCs w:val="14"/>
      <w:lang w:eastAsia="zh-CN"/>
    </w:rPr>
  </w:style>
  <w:style w:type="paragraph" w:customStyle="1" w:styleId="aff4">
    <w:name w:val="Р—Р°РіРѕР»РѕРІРѕРє"/>
    <w:basedOn w:val="a"/>
    <w:next w:val="1b"/>
    <w:uiPriority w:val="99"/>
    <w:unhideWhenUsed/>
    <w:rsid w:val="005F71A1"/>
    <w:pPr>
      <w:keepNext/>
      <w:widowControl w:val="0"/>
      <w:suppressAutoHyphens/>
      <w:autoSpaceDE w:val="0"/>
      <w:autoSpaceDN w:val="0"/>
      <w:adjustRightInd w:val="0"/>
      <w:spacing w:before="240" w:after="283"/>
    </w:pPr>
    <w:rPr>
      <w:rFonts w:ascii="Albany" w:eastAsia="SimSun" w:cs="Albany"/>
      <w:sz w:val="28"/>
      <w:szCs w:val="28"/>
      <w:lang w:eastAsia="zh-CN"/>
    </w:rPr>
  </w:style>
  <w:style w:type="paragraph" w:customStyle="1" w:styleId="110">
    <w:name w:val="Р—Р°РіРѕР»РѕРІРѕРє 11"/>
    <w:basedOn w:val="aff4"/>
    <w:next w:val="1b"/>
    <w:uiPriority w:val="99"/>
    <w:unhideWhenUsed/>
    <w:rsid w:val="005F71A1"/>
    <w:rPr>
      <w:rFonts w:ascii="Thorndale" w:cs="Thorndale"/>
      <w:b/>
      <w:bCs/>
      <w:sz w:val="48"/>
      <w:szCs w:val="48"/>
    </w:rPr>
  </w:style>
  <w:style w:type="paragraph" w:customStyle="1" w:styleId="aff5">
    <w:name w:val="Р—Р°РіРѕР»РѕРІРѕРє С‚Р°Р±Р»РёС†С‹"/>
    <w:basedOn w:val="aff1"/>
    <w:uiPriority w:val="99"/>
    <w:unhideWhenUsed/>
    <w:rsid w:val="005F71A1"/>
    <w:pPr>
      <w:suppressLineNumbers/>
      <w:jc w:val="center"/>
    </w:pPr>
    <w:rPr>
      <w:b/>
      <w:bCs/>
    </w:rPr>
  </w:style>
  <w:style w:type="paragraph" w:customStyle="1" w:styleId="1f">
    <w:name w:val="РќРёР¶РЅРёР№ РєРѕР»РѕРЅС‚РёС‚СѓР»1"/>
    <w:basedOn w:val="a"/>
    <w:uiPriority w:val="99"/>
    <w:unhideWhenUsed/>
    <w:rsid w:val="005F71A1"/>
    <w:pPr>
      <w:widowControl w:val="0"/>
      <w:suppressLineNumbers/>
      <w:tabs>
        <w:tab w:val="center" w:pos="4818"/>
        <w:tab w:val="right" w:pos="9637"/>
      </w:tabs>
      <w:suppressAutoHyphens/>
      <w:autoSpaceDE w:val="0"/>
      <w:autoSpaceDN w:val="0"/>
      <w:adjustRightInd w:val="0"/>
    </w:pPr>
    <w:rPr>
      <w:rFonts w:ascii="Arial" w:eastAsia="SimSun" w:cs="Arial"/>
      <w:sz w:val="14"/>
      <w:szCs w:val="14"/>
      <w:lang w:eastAsia="zh-CN"/>
    </w:rPr>
  </w:style>
  <w:style w:type="paragraph" w:customStyle="1" w:styleId="msonormal0">
    <w:name w:val="msonormal"/>
    <w:basedOn w:val="a"/>
    <w:rsid w:val="005F71A1"/>
    <w:pPr>
      <w:spacing w:before="100" w:beforeAutospacing="1" w:after="100" w:afterAutospacing="1"/>
    </w:pPr>
  </w:style>
  <w:style w:type="paragraph" w:customStyle="1" w:styleId="Heading31">
    <w:name w:val="Heading 31"/>
    <w:uiPriority w:val="99"/>
    <w:rsid w:val="000A7BCF"/>
    <w:pPr>
      <w:widowControl w:val="0"/>
      <w:autoSpaceDE w:val="0"/>
      <w:autoSpaceDN w:val="0"/>
      <w:adjustRightInd w:val="0"/>
      <w:spacing w:before="240" w:after="40"/>
    </w:pPr>
    <w:rPr>
      <w:rFonts w:ascii="Times New Roman" w:eastAsia="Times New Roman" w:hAnsi="Times New Roman" w:cs="Times New Roman"/>
      <w:b/>
      <w:bCs/>
      <w:szCs w:val="20"/>
      <w:lang w:eastAsia="ru-RU"/>
    </w:rPr>
  </w:style>
  <w:style w:type="paragraph" w:customStyle="1" w:styleId="1f0">
    <w:name w:val="Обычный1"/>
    <w:rsid w:val="007F6A93"/>
    <w:pPr>
      <w:widowControl w:val="0"/>
      <w:suppressAutoHyphens/>
      <w:spacing w:before="40" w:line="300" w:lineRule="auto"/>
      <w:jc w:val="both"/>
    </w:pPr>
    <w:rPr>
      <w:rFonts w:ascii="Times New Roman" w:eastAsia="Arial" w:hAnsi="Times New Roman" w:cs="Times New Roman"/>
      <w:b/>
      <w:bCs/>
      <w:sz w:val="24"/>
      <w:szCs w:val="20"/>
      <w:lang w:eastAsia="ar-SA"/>
    </w:rPr>
  </w:style>
  <w:style w:type="table" w:customStyle="1" w:styleId="TableNormal">
    <w:name w:val="Table Normal"/>
    <w:uiPriority w:val="2"/>
    <w:semiHidden/>
    <w:unhideWhenUsed/>
    <w:qFormat/>
    <w:rsid w:val="0047639D"/>
    <w:pPr>
      <w:widowControl w:val="0"/>
      <w:autoSpaceDE w:val="0"/>
      <w:autoSpaceDN w:val="0"/>
    </w:pPr>
    <w:rPr>
      <w:sz w:val="22"/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Heading1">
    <w:name w:val="Heading 1"/>
    <w:basedOn w:val="a"/>
    <w:uiPriority w:val="1"/>
    <w:qFormat/>
    <w:rsid w:val="0047639D"/>
    <w:pPr>
      <w:widowControl w:val="0"/>
      <w:autoSpaceDE w:val="0"/>
      <w:autoSpaceDN w:val="0"/>
      <w:spacing w:before="76"/>
      <w:ind w:left="3184"/>
      <w:outlineLvl w:val="1"/>
    </w:pPr>
    <w:rPr>
      <w:rFonts w:ascii="Arial" w:eastAsia="Arial" w:hAnsi="Arial" w:cs="Arial"/>
      <w:b/>
      <w:bCs/>
      <w:i/>
      <w:sz w:val="21"/>
      <w:szCs w:val="21"/>
      <w:lang w:val="en-US" w:eastAsia="en-US"/>
    </w:rPr>
  </w:style>
  <w:style w:type="paragraph" w:customStyle="1" w:styleId="TableParagraph">
    <w:name w:val="Table Paragraph"/>
    <w:basedOn w:val="a"/>
    <w:uiPriority w:val="1"/>
    <w:qFormat/>
    <w:rsid w:val="0047639D"/>
    <w:pPr>
      <w:widowControl w:val="0"/>
      <w:autoSpaceDE w:val="0"/>
      <w:autoSpaceDN w:val="0"/>
    </w:pPr>
    <w:rPr>
      <w:rFonts w:ascii="Arial" w:eastAsia="Arial" w:hAnsi="Arial" w:cs="Arial"/>
      <w:sz w:val="22"/>
      <w:szCs w:val="22"/>
      <w:lang w:val="en-US" w:eastAsia="en-US"/>
    </w:rPr>
  </w:style>
  <w:style w:type="paragraph" w:styleId="aff6">
    <w:name w:val="List Paragraph"/>
    <w:basedOn w:val="a"/>
    <w:qFormat/>
    <w:rsid w:val="00167F9A"/>
    <w:pPr>
      <w:widowControl w:val="0"/>
      <w:autoSpaceDE w:val="0"/>
      <w:autoSpaceDN w:val="0"/>
    </w:pPr>
    <w:rPr>
      <w:rFonts w:ascii="Arial" w:eastAsia="Arial" w:hAnsi="Arial" w:cs="Arial"/>
      <w:sz w:val="22"/>
      <w:szCs w:val="22"/>
      <w:lang w:val="en-US" w:eastAsia="en-US"/>
    </w:rPr>
  </w:style>
  <w:style w:type="paragraph" w:customStyle="1" w:styleId="SubHeading">
    <w:name w:val="Sub Heading"/>
    <w:uiPriority w:val="99"/>
    <w:rsid w:val="0026477E"/>
    <w:pPr>
      <w:widowControl w:val="0"/>
      <w:autoSpaceDE w:val="0"/>
      <w:autoSpaceDN w:val="0"/>
      <w:adjustRightInd w:val="0"/>
      <w:spacing w:before="240" w:after="40"/>
    </w:pPr>
    <w:rPr>
      <w:rFonts w:ascii="Times New Roman" w:eastAsia="Times New Roman" w:hAnsi="Times New Roman" w:cs="Times New Roman"/>
      <w:szCs w:val="20"/>
      <w:lang w:eastAsia="ru-RU"/>
    </w:rPr>
  </w:style>
  <w:style w:type="character" w:customStyle="1" w:styleId="Subst0">
    <w:name w:val="Subst"/>
    <w:uiPriority w:val="99"/>
    <w:rsid w:val="0026477E"/>
    <w:rPr>
      <w:b/>
      <w:i/>
    </w:rPr>
  </w:style>
  <w:style w:type="table" w:customStyle="1" w:styleId="TableGrid">
    <w:name w:val="TableGrid"/>
    <w:rsid w:val="00DA06BD"/>
    <w:rPr>
      <w:rFonts w:eastAsiaTheme="minorEastAsia"/>
      <w:sz w:val="22"/>
      <w:lang w:eastAsia="ru-RU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WW8Num3z0">
    <w:name w:val="WW8Num3z0"/>
    <w:rsid w:val="00664D87"/>
    <w:rPr>
      <w:rFonts w:ascii="OpenSymbol" w:hAnsi="OpenSymbol"/>
    </w:rPr>
  </w:style>
  <w:style w:type="character" w:customStyle="1" w:styleId="WW8Num4z0">
    <w:name w:val="WW8Num4z0"/>
    <w:rsid w:val="00664D87"/>
    <w:rPr>
      <w:rFonts w:ascii="OpenSymbol" w:hAnsi="OpenSymbol"/>
    </w:rPr>
  </w:style>
  <w:style w:type="character" w:customStyle="1" w:styleId="WW8Num5z0">
    <w:name w:val="WW8Num5z0"/>
    <w:rsid w:val="00664D87"/>
    <w:rPr>
      <w:rFonts w:ascii="OpenSymbol" w:hAnsi="OpenSymbol"/>
    </w:rPr>
  </w:style>
  <w:style w:type="character" w:customStyle="1" w:styleId="WW8Num6z0">
    <w:name w:val="WW8Num6z0"/>
    <w:rsid w:val="00664D87"/>
    <w:rPr>
      <w:rFonts w:ascii="OpenSymbol" w:hAnsi="OpenSymbol"/>
    </w:rPr>
  </w:style>
  <w:style w:type="character" w:customStyle="1" w:styleId="Absatz-Standardschriftart">
    <w:name w:val="Absatz-Standardschriftart"/>
    <w:rsid w:val="00664D87"/>
  </w:style>
  <w:style w:type="character" w:customStyle="1" w:styleId="WW-Absatz-Standardschriftart">
    <w:name w:val="WW-Absatz-Standardschriftart"/>
    <w:rsid w:val="00664D87"/>
  </w:style>
  <w:style w:type="character" w:customStyle="1" w:styleId="WW-Absatz-Standardschriftart1">
    <w:name w:val="WW-Absatz-Standardschriftart1"/>
    <w:rsid w:val="00664D87"/>
  </w:style>
  <w:style w:type="character" w:customStyle="1" w:styleId="WW-Absatz-Standardschriftart11">
    <w:name w:val="WW-Absatz-Standardschriftart11"/>
    <w:rsid w:val="00664D87"/>
  </w:style>
  <w:style w:type="character" w:customStyle="1" w:styleId="WW8Num2z0">
    <w:name w:val="WW8Num2z0"/>
    <w:rsid w:val="00664D87"/>
    <w:rPr>
      <w:rFonts w:ascii="OpenSymbol" w:hAnsi="OpenSymbol"/>
    </w:rPr>
  </w:style>
  <w:style w:type="character" w:customStyle="1" w:styleId="WW8Num7z0">
    <w:name w:val="WW8Num7z0"/>
    <w:rsid w:val="00664D87"/>
    <w:rPr>
      <w:rFonts w:ascii="OpenSymbol" w:hAnsi="OpenSymbol"/>
    </w:rPr>
  </w:style>
  <w:style w:type="character" w:customStyle="1" w:styleId="WW8Num8z0">
    <w:name w:val="WW8Num8z0"/>
    <w:rsid w:val="00664D87"/>
    <w:rPr>
      <w:rFonts w:ascii="OpenSymbol" w:hAnsi="OpenSymbol"/>
    </w:rPr>
  </w:style>
  <w:style w:type="character" w:customStyle="1" w:styleId="WW-Absatz-Standardschriftart111">
    <w:name w:val="WW-Absatz-Standardschriftart111"/>
    <w:rsid w:val="00664D87"/>
  </w:style>
  <w:style w:type="character" w:customStyle="1" w:styleId="1f1">
    <w:name w:val="Основной шрифт абзаца1"/>
    <w:rsid w:val="00664D87"/>
  </w:style>
  <w:style w:type="character" w:customStyle="1" w:styleId="aff7">
    <w:name w:val="Название Знак"/>
    <w:basedOn w:val="1f1"/>
    <w:rsid w:val="00664D87"/>
    <w:rPr>
      <w:rFonts w:ascii="Times New Roman" w:hAnsi="Times New Roman"/>
      <w:b/>
      <w:spacing w:val="5"/>
      <w:kern w:val="1"/>
      <w:sz w:val="28"/>
      <w:szCs w:val="52"/>
    </w:rPr>
  </w:style>
  <w:style w:type="character" w:customStyle="1" w:styleId="aff8">
    <w:name w:val="Подзаголовок Знак"/>
    <w:basedOn w:val="1f1"/>
    <w:rsid w:val="00664D87"/>
    <w:rPr>
      <w:i/>
      <w:iCs/>
      <w:color w:val="4F81BD"/>
      <w:spacing w:val="15"/>
      <w:sz w:val="24"/>
      <w:szCs w:val="24"/>
    </w:rPr>
  </w:style>
  <w:style w:type="character" w:styleId="aff9">
    <w:name w:val="Emphasis"/>
    <w:basedOn w:val="1f1"/>
    <w:qFormat/>
    <w:rsid w:val="00664D87"/>
    <w:rPr>
      <w:i/>
      <w:iCs/>
    </w:rPr>
  </w:style>
  <w:style w:type="character" w:customStyle="1" w:styleId="DeletedPlaceholder">
    <w:name w:val="DeletedPlaceholder Знак"/>
    <w:basedOn w:val="1f1"/>
    <w:rsid w:val="00664D87"/>
    <w:rPr>
      <w:rFonts w:ascii="Times New Roman" w:hAnsi="Times New Roman"/>
      <w:i/>
      <w:iCs/>
      <w:color w:val="FF3F1F"/>
    </w:rPr>
  </w:style>
  <w:style w:type="character" w:customStyle="1" w:styleId="28">
    <w:name w:val="Цитата 2 Знак"/>
    <w:basedOn w:val="1f1"/>
    <w:rsid w:val="00664D87"/>
    <w:rPr>
      <w:i/>
      <w:iCs/>
      <w:color w:val="000000"/>
    </w:rPr>
  </w:style>
  <w:style w:type="character" w:customStyle="1" w:styleId="affa">
    <w:name w:val="Выделенная цитата Знак"/>
    <w:basedOn w:val="1f1"/>
    <w:rsid w:val="00664D87"/>
    <w:rPr>
      <w:b/>
      <w:bCs/>
      <w:i/>
      <w:iCs/>
      <w:color w:val="4F81BD"/>
    </w:rPr>
  </w:style>
  <w:style w:type="character" w:styleId="affb">
    <w:name w:val="Subtle Emphasis"/>
    <w:basedOn w:val="1f1"/>
    <w:qFormat/>
    <w:rsid w:val="00664D87"/>
    <w:rPr>
      <w:i/>
      <w:iCs/>
      <w:color w:val="808080"/>
    </w:rPr>
  </w:style>
  <w:style w:type="character" w:styleId="affc">
    <w:name w:val="Intense Emphasis"/>
    <w:basedOn w:val="1f1"/>
    <w:qFormat/>
    <w:rsid w:val="00664D87"/>
    <w:rPr>
      <w:b/>
      <w:bCs/>
      <w:i/>
      <w:iCs/>
      <w:color w:val="4F81BD"/>
    </w:rPr>
  </w:style>
  <w:style w:type="character" w:styleId="affd">
    <w:name w:val="Subtle Reference"/>
    <w:basedOn w:val="1f1"/>
    <w:qFormat/>
    <w:rsid w:val="00664D87"/>
    <w:rPr>
      <w:smallCaps/>
      <w:color w:val="C0504D"/>
      <w:u w:val="single"/>
    </w:rPr>
  </w:style>
  <w:style w:type="character" w:styleId="affe">
    <w:name w:val="Intense Reference"/>
    <w:basedOn w:val="1f1"/>
    <w:qFormat/>
    <w:rsid w:val="00664D87"/>
    <w:rPr>
      <w:b/>
      <w:bCs/>
      <w:smallCaps/>
      <w:color w:val="C0504D"/>
      <w:spacing w:val="5"/>
      <w:u w:val="single"/>
    </w:rPr>
  </w:style>
  <w:style w:type="character" w:styleId="afff">
    <w:name w:val="Book Title"/>
    <w:basedOn w:val="1f1"/>
    <w:qFormat/>
    <w:rsid w:val="00664D87"/>
    <w:rPr>
      <w:b/>
      <w:bCs/>
      <w:smallCaps/>
      <w:spacing w:val="5"/>
    </w:rPr>
  </w:style>
  <w:style w:type="paragraph" w:customStyle="1" w:styleId="1f2">
    <w:name w:val="Название1"/>
    <w:basedOn w:val="a"/>
    <w:rsid w:val="00664D87"/>
    <w:pPr>
      <w:suppressLineNumbers/>
      <w:suppressAutoHyphens/>
      <w:spacing w:before="120" w:after="120" w:line="276" w:lineRule="auto"/>
      <w:ind w:firstLine="708"/>
      <w:jc w:val="both"/>
    </w:pPr>
    <w:rPr>
      <w:rFonts w:cs="Mangal"/>
      <w:i/>
      <w:iCs/>
      <w:lang w:eastAsia="ar-SA"/>
    </w:rPr>
  </w:style>
  <w:style w:type="paragraph" w:customStyle="1" w:styleId="1f3">
    <w:name w:val="Указатель1"/>
    <w:basedOn w:val="a"/>
    <w:rsid w:val="00664D87"/>
    <w:pPr>
      <w:suppressLineNumbers/>
      <w:suppressAutoHyphens/>
      <w:spacing w:before="120" w:after="120" w:line="276" w:lineRule="auto"/>
      <w:ind w:firstLine="708"/>
      <w:jc w:val="both"/>
    </w:pPr>
    <w:rPr>
      <w:rFonts w:cs="Mangal"/>
      <w:sz w:val="22"/>
      <w:szCs w:val="22"/>
      <w:lang w:eastAsia="ar-SA"/>
    </w:rPr>
  </w:style>
  <w:style w:type="paragraph" w:customStyle="1" w:styleId="Normalunindented">
    <w:name w:val="Normal unindented"/>
    <w:rsid w:val="00664D87"/>
    <w:pPr>
      <w:suppressAutoHyphens/>
      <w:spacing w:before="120" w:after="120" w:line="276" w:lineRule="auto"/>
      <w:jc w:val="both"/>
    </w:pPr>
    <w:rPr>
      <w:rFonts w:ascii="Times New Roman" w:eastAsia="Arial" w:hAnsi="Times New Roman" w:cs="Times New Roman"/>
      <w:sz w:val="22"/>
      <w:lang w:eastAsia="ar-SA"/>
    </w:rPr>
  </w:style>
  <w:style w:type="paragraph" w:customStyle="1" w:styleId="heading1unnumbered">
    <w:name w:val="heading 1 unnumbered"/>
    <w:basedOn w:val="a"/>
    <w:next w:val="a"/>
    <w:rsid w:val="00664D87"/>
    <w:pPr>
      <w:keepNext/>
      <w:keepLines/>
      <w:suppressAutoHyphens/>
      <w:spacing w:before="240" w:after="120" w:line="276" w:lineRule="auto"/>
      <w:jc w:val="center"/>
    </w:pPr>
    <w:rPr>
      <w:b/>
      <w:bCs/>
      <w:szCs w:val="28"/>
      <w:lang w:eastAsia="ar-SA"/>
    </w:rPr>
  </w:style>
  <w:style w:type="paragraph" w:customStyle="1" w:styleId="heading1normal">
    <w:name w:val="heading 1 normal"/>
    <w:basedOn w:val="a"/>
    <w:next w:val="a"/>
    <w:rsid w:val="00664D87"/>
    <w:pPr>
      <w:suppressAutoHyphens/>
      <w:spacing w:before="120" w:after="120" w:line="276" w:lineRule="auto"/>
      <w:jc w:val="both"/>
    </w:pPr>
    <w:rPr>
      <w:sz w:val="22"/>
      <w:szCs w:val="22"/>
      <w:lang w:eastAsia="ar-SA"/>
    </w:rPr>
  </w:style>
  <w:style w:type="paragraph" w:customStyle="1" w:styleId="heading1normalunnumbered">
    <w:name w:val="heading 1 normal unnumbered"/>
    <w:basedOn w:val="a"/>
    <w:next w:val="a"/>
    <w:rsid w:val="00664D87"/>
    <w:pPr>
      <w:suppressAutoHyphens/>
      <w:spacing w:before="120" w:after="120" w:line="276" w:lineRule="auto"/>
      <w:ind w:firstLine="708"/>
      <w:jc w:val="both"/>
    </w:pPr>
    <w:rPr>
      <w:sz w:val="22"/>
      <w:szCs w:val="22"/>
      <w:lang w:eastAsia="ar-SA"/>
    </w:rPr>
  </w:style>
  <w:style w:type="paragraph" w:customStyle="1" w:styleId="1f4">
    <w:name w:val="Название объекта1"/>
    <w:basedOn w:val="a"/>
    <w:next w:val="a"/>
    <w:rsid w:val="00664D87"/>
    <w:pPr>
      <w:suppressAutoHyphens/>
      <w:spacing w:before="120" w:after="120"/>
      <w:ind w:firstLine="708"/>
      <w:jc w:val="both"/>
    </w:pPr>
    <w:rPr>
      <w:b/>
      <w:bCs/>
      <w:color w:val="4F81BD"/>
      <w:sz w:val="18"/>
      <w:szCs w:val="18"/>
      <w:lang w:eastAsia="ar-SA"/>
    </w:rPr>
  </w:style>
  <w:style w:type="paragraph" w:styleId="afff0">
    <w:name w:val="Title"/>
    <w:basedOn w:val="a"/>
    <w:next w:val="a"/>
    <w:link w:val="1f5"/>
    <w:qFormat/>
    <w:rsid w:val="00664D87"/>
    <w:pPr>
      <w:keepNext/>
      <w:keepLines/>
      <w:suppressAutoHyphens/>
      <w:spacing w:before="120" w:after="300"/>
      <w:ind w:firstLine="708"/>
      <w:jc w:val="center"/>
    </w:pPr>
    <w:rPr>
      <w:b/>
      <w:spacing w:val="5"/>
      <w:kern w:val="1"/>
      <w:sz w:val="28"/>
      <w:szCs w:val="52"/>
      <w:lang w:eastAsia="ar-SA"/>
    </w:rPr>
  </w:style>
  <w:style w:type="character" w:customStyle="1" w:styleId="1f5">
    <w:name w:val="Название Знак1"/>
    <w:basedOn w:val="a0"/>
    <w:link w:val="afff0"/>
    <w:rsid w:val="00664D87"/>
    <w:rPr>
      <w:rFonts w:ascii="Times New Roman" w:eastAsia="Times New Roman" w:hAnsi="Times New Roman" w:cs="Times New Roman"/>
      <w:b/>
      <w:spacing w:val="5"/>
      <w:kern w:val="1"/>
      <w:sz w:val="28"/>
      <w:szCs w:val="52"/>
      <w:lang w:eastAsia="ar-SA"/>
    </w:rPr>
  </w:style>
  <w:style w:type="paragraph" w:styleId="afff1">
    <w:name w:val="Subtitle"/>
    <w:basedOn w:val="a"/>
    <w:next w:val="a"/>
    <w:link w:val="1f6"/>
    <w:qFormat/>
    <w:rsid w:val="00664D87"/>
    <w:pPr>
      <w:suppressAutoHyphens/>
      <w:spacing w:before="120" w:after="120" w:line="276" w:lineRule="auto"/>
      <w:ind w:firstLine="708"/>
      <w:jc w:val="both"/>
    </w:pPr>
    <w:rPr>
      <w:i/>
      <w:iCs/>
      <w:color w:val="4F81BD"/>
      <w:spacing w:val="15"/>
      <w:lang w:eastAsia="ar-SA"/>
    </w:rPr>
  </w:style>
  <w:style w:type="character" w:customStyle="1" w:styleId="1f6">
    <w:name w:val="Подзаголовок Знак1"/>
    <w:basedOn w:val="a0"/>
    <w:link w:val="afff1"/>
    <w:rsid w:val="00664D87"/>
    <w:rPr>
      <w:rFonts w:ascii="Times New Roman" w:eastAsia="Times New Roman" w:hAnsi="Times New Roman" w:cs="Times New Roman"/>
      <w:i/>
      <w:iCs/>
      <w:color w:val="4F81BD"/>
      <w:spacing w:val="15"/>
      <w:sz w:val="24"/>
      <w:szCs w:val="24"/>
      <w:lang w:eastAsia="ar-SA"/>
    </w:rPr>
  </w:style>
  <w:style w:type="paragraph" w:styleId="29">
    <w:name w:val="Quote"/>
    <w:basedOn w:val="a"/>
    <w:next w:val="a"/>
    <w:link w:val="213"/>
    <w:qFormat/>
    <w:rsid w:val="00664D87"/>
    <w:pPr>
      <w:suppressAutoHyphens/>
      <w:spacing w:before="120" w:after="120" w:line="276" w:lineRule="auto"/>
      <w:ind w:firstLine="708"/>
      <w:jc w:val="both"/>
    </w:pPr>
    <w:rPr>
      <w:i/>
      <w:iCs/>
      <w:color w:val="8064A2"/>
      <w:sz w:val="22"/>
      <w:szCs w:val="22"/>
      <w:lang w:eastAsia="ar-SA"/>
    </w:rPr>
  </w:style>
  <w:style w:type="character" w:customStyle="1" w:styleId="213">
    <w:name w:val="Цитата 2 Знак1"/>
    <w:basedOn w:val="a0"/>
    <w:link w:val="29"/>
    <w:rsid w:val="00664D87"/>
    <w:rPr>
      <w:rFonts w:ascii="Times New Roman" w:eastAsia="Times New Roman" w:hAnsi="Times New Roman" w:cs="Times New Roman"/>
      <w:i/>
      <w:iCs/>
      <w:color w:val="8064A2"/>
      <w:sz w:val="22"/>
      <w:lang w:eastAsia="ar-SA"/>
    </w:rPr>
  </w:style>
  <w:style w:type="paragraph" w:customStyle="1" w:styleId="DeletedPlaceholder0">
    <w:name w:val="DeletedPlaceholder"/>
    <w:basedOn w:val="a"/>
    <w:next w:val="a"/>
    <w:rsid w:val="00664D87"/>
    <w:pPr>
      <w:suppressAutoHyphens/>
      <w:spacing w:before="120" w:after="120" w:line="276" w:lineRule="auto"/>
      <w:ind w:firstLine="708"/>
      <w:jc w:val="both"/>
    </w:pPr>
    <w:rPr>
      <w:i/>
      <w:iCs/>
      <w:color w:val="FF3F1F"/>
      <w:sz w:val="22"/>
      <w:szCs w:val="22"/>
      <w:lang w:eastAsia="ar-SA"/>
    </w:rPr>
  </w:style>
  <w:style w:type="paragraph" w:customStyle="1" w:styleId="Warning">
    <w:name w:val="Warning"/>
    <w:basedOn w:val="a"/>
    <w:next w:val="a"/>
    <w:rsid w:val="00664D87"/>
    <w:pPr>
      <w:suppressAutoHyphens/>
      <w:spacing w:before="120" w:after="120" w:line="276" w:lineRule="auto"/>
      <w:ind w:firstLine="708"/>
      <w:jc w:val="both"/>
    </w:pPr>
    <w:rPr>
      <w:i/>
      <w:iCs/>
      <w:color w:val="E36C0A"/>
      <w:sz w:val="22"/>
      <w:szCs w:val="22"/>
      <w:lang w:eastAsia="ar-SA"/>
    </w:rPr>
  </w:style>
  <w:style w:type="paragraph" w:styleId="afff2">
    <w:name w:val="Intense Quote"/>
    <w:basedOn w:val="a"/>
    <w:next w:val="a"/>
    <w:link w:val="1f7"/>
    <w:qFormat/>
    <w:rsid w:val="00664D87"/>
    <w:pPr>
      <w:pBdr>
        <w:bottom w:val="single" w:sz="4" w:space="4" w:color="808080"/>
      </w:pBdr>
      <w:suppressAutoHyphens/>
      <w:spacing w:before="200" w:after="280" w:line="276" w:lineRule="auto"/>
      <w:ind w:left="936" w:right="936" w:firstLine="708"/>
      <w:jc w:val="both"/>
    </w:pPr>
    <w:rPr>
      <w:b/>
      <w:bCs/>
      <w:i/>
      <w:iCs/>
      <w:color w:val="4F81BD"/>
      <w:sz w:val="22"/>
      <w:szCs w:val="22"/>
      <w:lang w:eastAsia="ar-SA"/>
    </w:rPr>
  </w:style>
  <w:style w:type="character" w:customStyle="1" w:styleId="1f7">
    <w:name w:val="Выделенная цитата Знак1"/>
    <w:basedOn w:val="a0"/>
    <w:link w:val="afff2"/>
    <w:rsid w:val="00664D87"/>
    <w:rPr>
      <w:rFonts w:ascii="Times New Roman" w:eastAsia="Times New Roman" w:hAnsi="Times New Roman" w:cs="Times New Roman"/>
      <w:b/>
      <w:bCs/>
      <w:i/>
      <w:iCs/>
      <w:color w:val="4F81BD"/>
      <w:sz w:val="22"/>
      <w:lang w:eastAsia="ar-SA"/>
    </w:rPr>
  </w:style>
  <w:style w:type="paragraph" w:styleId="afff3">
    <w:name w:val="TOC Heading"/>
    <w:basedOn w:val="1"/>
    <w:next w:val="a"/>
    <w:qFormat/>
    <w:rsid w:val="00664D87"/>
    <w:pPr>
      <w:keepLines/>
      <w:suppressAutoHyphens/>
      <w:autoSpaceDE/>
      <w:autoSpaceDN/>
      <w:spacing w:before="240" w:after="120" w:line="276" w:lineRule="auto"/>
      <w:jc w:val="center"/>
    </w:pPr>
    <w:rPr>
      <w:b/>
      <w:bCs/>
      <w:szCs w:val="28"/>
      <w:lang w:eastAsia="ar-SA"/>
    </w:rPr>
  </w:style>
  <w:style w:type="paragraph" w:customStyle="1" w:styleId="1f8">
    <w:name w:val="Схема документа1"/>
    <w:basedOn w:val="a"/>
    <w:rsid w:val="00664D87"/>
    <w:pPr>
      <w:suppressAutoHyphens/>
      <w:spacing w:before="120"/>
      <w:ind w:firstLine="708"/>
      <w:jc w:val="both"/>
    </w:pPr>
    <w:rPr>
      <w:rFonts w:ascii="Tahoma" w:hAnsi="Tahoma" w:cs="Tahoma"/>
      <w:sz w:val="16"/>
      <w:szCs w:val="16"/>
      <w:lang w:eastAsia="ar-SA"/>
    </w:rPr>
  </w:style>
  <w:style w:type="paragraph" w:customStyle="1" w:styleId="afff4">
    <w:name w:val="Заголовок таблицы"/>
    <w:basedOn w:val="afe"/>
    <w:rsid w:val="00664D87"/>
    <w:pPr>
      <w:widowControl/>
      <w:spacing w:before="120" w:after="120" w:line="276" w:lineRule="auto"/>
      <w:ind w:firstLine="708"/>
      <w:jc w:val="center"/>
    </w:pPr>
    <w:rPr>
      <w:rFonts w:eastAsia="Times New Roman"/>
      <w:b/>
      <w:bCs/>
      <w:sz w:val="22"/>
      <w:szCs w:val="22"/>
      <w:lang w:eastAsia="ar-SA" w:bidi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26" Type="http://schemas.openxmlformats.org/officeDocument/2006/relationships/hyperlink" Target="consultantplus://offline/ref=372EC1C9BE396A262DE95BE3CDF970E4CD7CCFEFC2E34941F013821BE0ACDF5366300A913013DF672Fc5I" TargetMode="External"/><Relationship Id="rId117" Type="http://schemas.openxmlformats.org/officeDocument/2006/relationships/fontTable" Target="fontTable.xml"/><Relationship Id="rId21" Type="http://schemas.openxmlformats.org/officeDocument/2006/relationships/hyperlink" Target="consultantplus://offline/ref=372EC1C9BE396A262DE95BE3CDF970E4CD7CCFEFC2E34941F013821BE0ACDF5366300A913013DF632Fc2I" TargetMode="External"/><Relationship Id="rId42" Type="http://schemas.openxmlformats.org/officeDocument/2006/relationships/hyperlink" Target="consultantplus://offline/ref=372EC1C9BE396A262DE95BE3CDF970E4CD7CCFEFC2E34941F013821BE0ACDF5366300A913013DD612Fc0I" TargetMode="External"/><Relationship Id="rId47" Type="http://schemas.openxmlformats.org/officeDocument/2006/relationships/hyperlink" Target="consultantplus://offline/ref=372EC1C9BE396A262DE95BE3CDF970E4CD7CCFEFC2E34941F013821BE0ACDF5366300A913013DD632Fc2I" TargetMode="External"/><Relationship Id="rId63" Type="http://schemas.openxmlformats.org/officeDocument/2006/relationships/hyperlink" Target="mailto:zam@afalibi.ru" TargetMode="External"/><Relationship Id="rId68" Type="http://schemas.openxmlformats.org/officeDocument/2006/relationships/hyperlink" Target="consultantplus://offline/ref=372EC1C9BE396A262DE95BE3CDF970E4CD7CCFEFC2E34941F013821BE0ACDF5366300A913013D8612Fc0I" TargetMode="External"/><Relationship Id="rId84" Type="http://schemas.openxmlformats.org/officeDocument/2006/relationships/hyperlink" Target="consultantplus://offline/ref=372EC1C9BE396A262DE95BE3CDF970E4CD7CCFEFC2E34941F013821BE0ACDF5366300A913013DF682FcEI" TargetMode="External"/><Relationship Id="rId89" Type="http://schemas.openxmlformats.org/officeDocument/2006/relationships/hyperlink" Target="consultantplus://offline/ref=372EC1C9BE396A262DE95BE3CDF970E4CD7CCFEFC2E34941F013821BE0ACDF5366300A913013DE632Fc2I" TargetMode="External"/><Relationship Id="rId112" Type="http://schemas.openxmlformats.org/officeDocument/2006/relationships/hyperlink" Target="consultantplus://offline/ref=372EC1C9BE396A262DE95BE3CDF970E4CD7CCFEFC2E34941F013821BE0ACDF5366300A913013DC682Fc7I" TargetMode="External"/><Relationship Id="rId16" Type="http://schemas.openxmlformats.org/officeDocument/2006/relationships/hyperlink" Target="consultantplus://offline/ref=372EC1C9BE396A262DE95BE3CDF970E4CD7CCFEFC2E34941F013821BE0ACDF5366300A913013DF602FcEI" TargetMode="External"/><Relationship Id="rId107" Type="http://schemas.openxmlformats.org/officeDocument/2006/relationships/hyperlink" Target="consultantplus://offline/ref=372EC1C9BE396A262DE95BE3CDF970E4CD7CCFEFC2E34941F013821BE0ACDF5366300A913013DD662Fc3I" TargetMode="External"/><Relationship Id="rId11" Type="http://schemas.openxmlformats.org/officeDocument/2006/relationships/hyperlink" Target="consultantplus://offline/ref=372EC1C9BE396A262DE95BE3CDF970E4CD7CCFEFC2E34941F013821BE0ACDF5366300A913013D8602Fc2I" TargetMode="External"/><Relationship Id="rId24" Type="http://schemas.openxmlformats.org/officeDocument/2006/relationships/hyperlink" Target="consultantplus://offline/ref=372EC1C9BE396A262DE95BE3CDF970E4CD7CCFEFC2E34941F013821BE0ACDF5366300A913013DF662Fc7I" TargetMode="External"/><Relationship Id="rId32" Type="http://schemas.openxmlformats.org/officeDocument/2006/relationships/hyperlink" Target="consultantplus://offline/ref=372EC1C9BE396A262DE95BE3CDF970E4CD7CCFEFC2E34941F013821BE0ACDF5366300A913013DE602FcFI" TargetMode="External"/><Relationship Id="rId37" Type="http://schemas.openxmlformats.org/officeDocument/2006/relationships/hyperlink" Target="consultantplus://offline/ref=372EC1C9BE396A262DE95BE3CDF970E4CD7CCFEFC2E34941F013821BE0ACDF5366300A913013DE672Fc1I" TargetMode="External"/><Relationship Id="rId40" Type="http://schemas.openxmlformats.org/officeDocument/2006/relationships/hyperlink" Target="consultantplus://offline/ref=372EC1C9BE396A262DE95BE3CDF970E4CD7CCFEFC2E34941F013821BE0ACDF5366300A913013DD602Fc1I" TargetMode="External"/><Relationship Id="rId45" Type="http://schemas.openxmlformats.org/officeDocument/2006/relationships/hyperlink" Target="consultantplus://offline/ref=372EC1C9BE396A262DE95BE3CDF970E4CD7CCFEFC2E34941F013821BE0ACDF5366300A913013DD632Fc6I" TargetMode="External"/><Relationship Id="rId53" Type="http://schemas.openxmlformats.org/officeDocument/2006/relationships/hyperlink" Target="consultantplus://offline/ref=372EC1C9BE396A262DE95BE3CDF970E4CD7CCFEFC2E34941F013821BE0ACDF5366300A913013DD682Fc3I" TargetMode="External"/><Relationship Id="rId58" Type="http://schemas.openxmlformats.org/officeDocument/2006/relationships/hyperlink" Target="consultantplus://offline/ref=372EC1C9BE396A262DE95BE3CDF970E4CD7CCFEFC2E34941F013821BE0ACDF5366300A913012DB602Fc3I" TargetMode="External"/><Relationship Id="rId66" Type="http://schemas.openxmlformats.org/officeDocument/2006/relationships/hyperlink" Target="consultantplus://offline/ref=372EC1C9BE396A262DE95BE3CDF970E4CD7CCFEFC2E34941F013821BE0ACDF5366300A913013D9682Fc0I" TargetMode="External"/><Relationship Id="rId74" Type="http://schemas.openxmlformats.org/officeDocument/2006/relationships/hyperlink" Target="consultantplus://offline/ref=372EC1C9BE396A262DE95BE3CDF970E4CD7CCFEFC2E34941F013821BE0ACDF5366300A913013DF622Fc5I" TargetMode="External"/><Relationship Id="rId79" Type="http://schemas.openxmlformats.org/officeDocument/2006/relationships/hyperlink" Target="consultantplus://offline/ref=372EC1C9BE396A262DE95BE3CDF970E4CD7CCFEFC2E34941F013821BE0ACDF5366300A913013DF642Fc6I" TargetMode="External"/><Relationship Id="rId87" Type="http://schemas.openxmlformats.org/officeDocument/2006/relationships/hyperlink" Target="consultantplus://offline/ref=372EC1C9BE396A262DE95BE3CDF970E4CD7CCFEFC2E34941F013821BE0ACDF5366300A913013DE602Fc2I" TargetMode="External"/><Relationship Id="rId102" Type="http://schemas.openxmlformats.org/officeDocument/2006/relationships/hyperlink" Target="consultantplus://offline/ref=372EC1C9BE396A262DE95BE3CDF970E4CD7CCFEFC2E34941F013821BE0ACDF5366300A913013DD632Fc4I" TargetMode="External"/><Relationship Id="rId110" Type="http://schemas.openxmlformats.org/officeDocument/2006/relationships/hyperlink" Target="consultantplus://offline/ref=372EC1C9BE396A262DE95BE3CDF970E4CD7CCFEFC2E34941F013821BE0ACDF5366300A913013DD692Fc0I" TargetMode="External"/><Relationship Id="rId115" Type="http://schemas.openxmlformats.org/officeDocument/2006/relationships/hyperlink" Target="consultantplus://offline/ref=372EC1C9BE396A262DE95BE3CDF970E4CD7CCFEFC2E34941F013821BE0ACDF5366300A913012DB602FcEI" TargetMode="External"/><Relationship Id="rId5" Type="http://schemas.openxmlformats.org/officeDocument/2006/relationships/webSettings" Target="webSettings.xml"/><Relationship Id="rId61" Type="http://schemas.openxmlformats.org/officeDocument/2006/relationships/hyperlink" Target="http://disclosure.1prime.ru/portal/default.aspx?emId=7718014940" TargetMode="External"/><Relationship Id="rId82" Type="http://schemas.openxmlformats.org/officeDocument/2006/relationships/hyperlink" Target="consultantplus://offline/ref=372EC1C9BE396A262DE95BE3CDF970E4CD7CCFEFC2E34941F013821BE0ACDF5366300A913013DF672Fc5I" TargetMode="External"/><Relationship Id="rId90" Type="http://schemas.openxmlformats.org/officeDocument/2006/relationships/hyperlink" Target="consultantplus://offline/ref=372EC1C9BE396A262DE95BE3CDF970E4CD7CCFEFC2E34941F013821BE0ACDF5366300A913013DE632FcFI" TargetMode="External"/><Relationship Id="rId95" Type="http://schemas.openxmlformats.org/officeDocument/2006/relationships/hyperlink" Target="consultantplus://offline/ref=372EC1C9BE396A262DE95BE3CDF970E4CD7CCFEFC2E34941F013821BE0ACDF5366300A913013DD602Fc5I" TargetMode="External"/><Relationship Id="rId19" Type="http://schemas.openxmlformats.org/officeDocument/2006/relationships/hyperlink" Target="consultantplus://offline/ref=372EC1C9BE396A262DE95BE3CDF970E4CD7CCFEFC2E34941F013821BE0ACDF5366300A913013DF622FcFI" TargetMode="External"/><Relationship Id="rId14" Type="http://schemas.openxmlformats.org/officeDocument/2006/relationships/hyperlink" Target="consultantplus://offline/ref=372EC1C9BE396A262DE95BE3CDF970E4CD7CCFEFC2E34941F013821BE0ACDF5366300A913013D8652Fc7I" TargetMode="External"/><Relationship Id="rId22" Type="http://schemas.openxmlformats.org/officeDocument/2006/relationships/hyperlink" Target="consultantplus://offline/ref=372EC1C9BE396A262DE95BE3CDF970E4CD7CCFEFC2E34941F013821BE0ACDF5366300A913013DF632Fc0I" TargetMode="External"/><Relationship Id="rId27" Type="http://schemas.openxmlformats.org/officeDocument/2006/relationships/hyperlink" Target="consultantplus://offline/ref=372EC1C9BE396A262DE95BE3CDF970E4CD7CCFEFC2E34941F013821BE0ACDF5366300A913013DF682Fc2I" TargetMode="External"/><Relationship Id="rId30" Type="http://schemas.openxmlformats.org/officeDocument/2006/relationships/hyperlink" Target="consultantplus://offline/ref=372EC1C9BE396A262DE95BE3CDF970E4CD7CCFEFC2E34941F013821BE0ACDF5366300A913013DE602Fc5I" TargetMode="External"/><Relationship Id="rId35" Type="http://schemas.openxmlformats.org/officeDocument/2006/relationships/hyperlink" Target="consultantplus://offline/ref=372EC1C9BE396A262DE95BE3CDF970E4CD7CCFEFC2E34941F013821BE0ACDF5366300A913013DE642Fc2I" TargetMode="External"/><Relationship Id="rId43" Type="http://schemas.openxmlformats.org/officeDocument/2006/relationships/hyperlink" Target="consultantplus://offline/ref=372EC1C9BE396A262DE95BE3CDF970E4CD7CCFEFC2E34941F013821BE0ACDF5366300A913013DD612FcFI" TargetMode="External"/><Relationship Id="rId48" Type="http://schemas.openxmlformats.org/officeDocument/2006/relationships/hyperlink" Target="consultantplus://offline/ref=372EC1C9BE396A262DE95BE3CDF970E4CD7CCFEFC2E34941F013821BE0ACDF5366300A913013DD632Fc3I" TargetMode="External"/><Relationship Id="rId56" Type="http://schemas.openxmlformats.org/officeDocument/2006/relationships/hyperlink" Target="consultantplus://offline/ref=372EC1C9BE396A262DE95BE3CDF970E4CD7CCFEFC2E34941F013821BE0ACDF5366300A913013DC682Fc7I" TargetMode="External"/><Relationship Id="rId64" Type="http://schemas.openxmlformats.org/officeDocument/2006/relationships/hyperlink" Target="http://disclosure.1prime.ru/portal/default.aspx?emId=7718014940" TargetMode="External"/><Relationship Id="rId69" Type="http://schemas.openxmlformats.org/officeDocument/2006/relationships/hyperlink" Target="consultantplus://offline/ref=372EC1C9BE396A262DE95BE3CDF970E4CD7CCFEFC2E34941F013821BE0ACDF5366300A913013D8612FcFI" TargetMode="External"/><Relationship Id="rId77" Type="http://schemas.openxmlformats.org/officeDocument/2006/relationships/hyperlink" Target="consultantplus://offline/ref=372EC1C9BE396A262DE95BE3CDF970E4CD7CCFEFC2E34941F013821BE0ACDF5366300A913013DF632Fc2I" TargetMode="External"/><Relationship Id="rId100" Type="http://schemas.openxmlformats.org/officeDocument/2006/relationships/hyperlink" Target="consultantplus://offline/ref=372EC1C9BE396A262DE95BE3CDF970E4CD7CCFEFC2E34941F013821BE0ACDF5366300A913013DD622Fc5I" TargetMode="External"/><Relationship Id="rId105" Type="http://schemas.openxmlformats.org/officeDocument/2006/relationships/hyperlink" Target="consultantplus://offline/ref=372EC1C9BE396A262DE95BE3CDF970E4CD7CCFEFC2E34941F013821BE0ACDF5366300A913013DD642FcFI" TargetMode="External"/><Relationship Id="rId113" Type="http://schemas.openxmlformats.org/officeDocument/2006/relationships/hyperlink" Target="consultantplus://offline/ref=372EC1C9BE396A262DE95BE3CDF970E4CD7CCFEFC2E34941F013821BE0ACDF5366300A913013D2692Fc3I" TargetMode="External"/><Relationship Id="rId118" Type="http://schemas.openxmlformats.org/officeDocument/2006/relationships/theme" Target="theme/theme1.xml"/><Relationship Id="rId8" Type="http://schemas.openxmlformats.org/officeDocument/2006/relationships/hyperlink" Target="http://disclosure.1prime.ru/portal/default.aspx?emId=7718014940" TargetMode="External"/><Relationship Id="rId51" Type="http://schemas.openxmlformats.org/officeDocument/2006/relationships/hyperlink" Target="consultantplus://offline/ref=372EC1C9BE396A262DE95BE3CDF970E4CD7CCFEFC2E34941F013821BE0ACDF5366300A913013DD662Fc3I" TargetMode="External"/><Relationship Id="rId72" Type="http://schemas.openxmlformats.org/officeDocument/2006/relationships/hyperlink" Target="consultantplus://offline/ref=372EC1C9BE396A262DE95BE3CDF970E4CD7CCFEFC2E34941F013821BE0ACDF5366300A913013DF602FcEI" TargetMode="External"/><Relationship Id="rId80" Type="http://schemas.openxmlformats.org/officeDocument/2006/relationships/hyperlink" Target="consultantplus://offline/ref=372EC1C9BE396A262DE95BE3CDF970E4CD7CCFEFC2E34941F013821BE0ACDF5366300A913013DF662Fc7I" TargetMode="External"/><Relationship Id="rId85" Type="http://schemas.openxmlformats.org/officeDocument/2006/relationships/hyperlink" Target="consultantplus://offline/ref=372EC1C9BE396A262DE95BE3CDF970E4CD7CCFEFC2E34941F013821BE0ACDF5366300A913013DF692FcFI" TargetMode="External"/><Relationship Id="rId93" Type="http://schemas.openxmlformats.org/officeDocument/2006/relationships/hyperlink" Target="consultantplus://offline/ref=372EC1C9BE396A262DE95BE3CDF970E4CD7CCFEFC2E34941F013821BE0ACDF5366300A913013DE672Fc1I" TargetMode="External"/><Relationship Id="rId98" Type="http://schemas.openxmlformats.org/officeDocument/2006/relationships/hyperlink" Target="consultantplus://offline/ref=372EC1C9BE396A262DE95BE3CDF970E4CD7CCFEFC2E34941F013821BE0ACDF5366300A913013DD612Fc0I" TargetMode="External"/><Relationship Id="rId3" Type="http://schemas.openxmlformats.org/officeDocument/2006/relationships/styles" Target="styles.xml"/><Relationship Id="rId12" Type="http://schemas.openxmlformats.org/officeDocument/2006/relationships/hyperlink" Target="consultantplus://offline/ref=372EC1C9BE396A262DE95BE3CDF970E4CD7CCFEFC2E34941F013821BE0ACDF5366300A913013D8612Fc0I" TargetMode="External"/><Relationship Id="rId17" Type="http://schemas.openxmlformats.org/officeDocument/2006/relationships/hyperlink" Target="consultantplus://offline/ref=372EC1C9BE396A262DE95BE3CDF970E4CD7CCFEFC2E34941F013821BE0ACDF5366300A913013DF612FcEI" TargetMode="External"/><Relationship Id="rId25" Type="http://schemas.openxmlformats.org/officeDocument/2006/relationships/hyperlink" Target="consultantplus://offline/ref=372EC1C9BE396A262DE95BE3CDF970E4CD7CCFEFC2E34941F013821BE0ACDF5366300A913013DF662Fc0I" TargetMode="External"/><Relationship Id="rId33" Type="http://schemas.openxmlformats.org/officeDocument/2006/relationships/hyperlink" Target="consultantplus://offline/ref=372EC1C9BE396A262DE95BE3CDF970E4CD7CCFEFC2E34941F013821BE0ACDF5366300A913013DE632Fc2I" TargetMode="External"/><Relationship Id="rId38" Type="http://schemas.openxmlformats.org/officeDocument/2006/relationships/hyperlink" Target="consultantplus://offline/ref=372EC1C9BE396A262DE95BE3CDF970E4CD7CCFEFC2E34941F013821BE0ACDF5366300A913013DD602Fc7I" TargetMode="External"/><Relationship Id="rId46" Type="http://schemas.openxmlformats.org/officeDocument/2006/relationships/hyperlink" Target="consultantplus://offline/ref=372EC1C9BE396A262DE95BE3CDF970E4CD7CCFEFC2E34941F013821BE0ACDF5366300A913013DD632Fc4I" TargetMode="External"/><Relationship Id="rId59" Type="http://schemas.openxmlformats.org/officeDocument/2006/relationships/hyperlink" Target="consultantplus://offline/ref=372EC1C9BE396A262DE95BE3CDF970E4CD7CCFEFC2E34941F013821BE0ACDF5366300A913012DB602FcEI" TargetMode="External"/><Relationship Id="rId67" Type="http://schemas.openxmlformats.org/officeDocument/2006/relationships/hyperlink" Target="consultantplus://offline/ref=372EC1C9BE396A262DE95BE3CDF970E4CD7CCFEFC2E34941F013821BE0ACDF5366300A913013D8602Fc2I" TargetMode="External"/><Relationship Id="rId103" Type="http://schemas.openxmlformats.org/officeDocument/2006/relationships/hyperlink" Target="consultantplus://offline/ref=372EC1C9BE396A262DE95BE3CDF970E4CD7CCFEFC2E34941F013821BE0ACDF5366300A913013DD632Fc2I" TargetMode="External"/><Relationship Id="rId108" Type="http://schemas.openxmlformats.org/officeDocument/2006/relationships/hyperlink" Target="consultantplus://offline/ref=372EC1C9BE396A262DE95BE3CDF970E4CD7CCFEFC2E34941F013821BE0ACDF5366300A933721c3I" TargetMode="External"/><Relationship Id="rId116" Type="http://schemas.openxmlformats.org/officeDocument/2006/relationships/header" Target="header1.xml"/><Relationship Id="rId20" Type="http://schemas.openxmlformats.org/officeDocument/2006/relationships/hyperlink" Target="consultantplus://offline/ref=372EC1C9BE396A262DE95BE3CDF970E4CD7CCFEFC2E34941F013821BE0ACDF5366300A913013DF632Fc4I" TargetMode="External"/><Relationship Id="rId41" Type="http://schemas.openxmlformats.org/officeDocument/2006/relationships/hyperlink" Target="consultantplus://offline/ref=372EC1C9BE396A262DE95BE3CDF970E4CD7CCFEFC2E34941F013821BE0ACDF5366300A913013DD612Fc7I" TargetMode="External"/><Relationship Id="rId54" Type="http://schemas.openxmlformats.org/officeDocument/2006/relationships/hyperlink" Target="consultantplus://offline/ref=372EC1C9BE396A262DE95BE3CDF970E4CD7CCFEFC2E34941F013821BE0ACDF5366300A913013DD692Fc0I" TargetMode="External"/><Relationship Id="rId62" Type="http://schemas.openxmlformats.org/officeDocument/2006/relationships/hyperlink" Target="mailto:dip@peterlink.ru" TargetMode="External"/><Relationship Id="rId70" Type="http://schemas.openxmlformats.org/officeDocument/2006/relationships/hyperlink" Target="consultantplus://offline/ref=372EC1C9BE396A262DE95BE3CDF970E4CD7CCFEFC2E34941F013821BE0ACDF5366300A913013D8652Fc7I" TargetMode="External"/><Relationship Id="rId75" Type="http://schemas.openxmlformats.org/officeDocument/2006/relationships/hyperlink" Target="consultantplus://offline/ref=372EC1C9BE396A262DE95BE3CDF970E4CD7CCFEFC2E34941F013821BE0ACDF5366300A913013DF622FcFI" TargetMode="External"/><Relationship Id="rId83" Type="http://schemas.openxmlformats.org/officeDocument/2006/relationships/hyperlink" Target="consultantplus://offline/ref=372EC1C9BE396A262DE95BE3CDF970E4CD7CCFEFC2E34941F013821BE0ACDF5366300A913013DF682Fc2I" TargetMode="External"/><Relationship Id="rId88" Type="http://schemas.openxmlformats.org/officeDocument/2006/relationships/hyperlink" Target="consultantplus://offline/ref=372EC1C9BE396A262DE95BE3CDF970E4CD7CCFEFC2E34941F013821BE0ACDF5366300A913013DE602FcFI" TargetMode="External"/><Relationship Id="rId91" Type="http://schemas.openxmlformats.org/officeDocument/2006/relationships/hyperlink" Target="consultantplus://offline/ref=372EC1C9BE396A262DE95BE3CDF970E4CD7CCFEFC2E34941F013821BE0ACDF5366300A913013DE642Fc2I" TargetMode="External"/><Relationship Id="rId96" Type="http://schemas.openxmlformats.org/officeDocument/2006/relationships/hyperlink" Target="consultantplus://offline/ref=372EC1C9BE396A262DE95BE3CDF970E4CD7CCFEFC2E34941F013821BE0ACDF5366300A913013DD602Fc1I" TargetMode="External"/><Relationship Id="rId111" Type="http://schemas.openxmlformats.org/officeDocument/2006/relationships/hyperlink" Target="consultantplus://offline/ref=372EC1C9BE396A262DE95BE3CDF970E4CD7CCFEFC2E34941F013821BE0ACDF5366300A913013DC612Fc5I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5" Type="http://schemas.openxmlformats.org/officeDocument/2006/relationships/hyperlink" Target="consultantplus://offline/ref=372EC1C9BE396A262DE95BE3CDF970E4CD7CCFEFC2E34941F013821BE0ACDF5366300A913013D8682Fc3I" TargetMode="External"/><Relationship Id="rId23" Type="http://schemas.openxmlformats.org/officeDocument/2006/relationships/hyperlink" Target="consultantplus://offline/ref=372EC1C9BE396A262DE95BE3CDF970E4CD7CCFEFC2E34941F013821BE0ACDF5366300A913013DF642Fc6I" TargetMode="External"/><Relationship Id="rId28" Type="http://schemas.openxmlformats.org/officeDocument/2006/relationships/hyperlink" Target="consultantplus://offline/ref=372EC1C9BE396A262DE95BE3CDF970E4CD7CCFEFC2E34941F013821BE0ACDF5366300A913013DF682FcEI" TargetMode="External"/><Relationship Id="rId36" Type="http://schemas.openxmlformats.org/officeDocument/2006/relationships/hyperlink" Target="consultantplus://offline/ref=372EC1C9BE396A262DE95BE3CDF970E4CD7CCFEFC2E34941F013821BE0ACDF5366300A933521cFI" TargetMode="External"/><Relationship Id="rId49" Type="http://schemas.openxmlformats.org/officeDocument/2006/relationships/hyperlink" Target="consultantplus://offline/ref=372EC1C9BE396A262DE95BE3CDF970E4CD7CCFEFC2E34941F013821BE0ACDF5366300A913013DD642FcFI" TargetMode="External"/><Relationship Id="rId57" Type="http://schemas.openxmlformats.org/officeDocument/2006/relationships/hyperlink" Target="consultantplus://offline/ref=372EC1C9BE396A262DE95BE3CDF970E4CD7CCFEFC2E34941F013821BE0ACDF5366300A913013D2692Fc3I" TargetMode="External"/><Relationship Id="rId106" Type="http://schemas.openxmlformats.org/officeDocument/2006/relationships/hyperlink" Target="consultantplus://offline/ref=372EC1C9BE396A262DE95BE3CDF970E4CD7CCFEFC2E34941F013821BE0ACDF5366300A913013DD652Fc0I" TargetMode="External"/><Relationship Id="rId114" Type="http://schemas.openxmlformats.org/officeDocument/2006/relationships/hyperlink" Target="consultantplus://offline/ref=372EC1C9BE396A262DE95BE3CDF970E4CD7CCFEFC2E34941F013821BE0ACDF5366300A913012DB602Fc3I" TargetMode="External"/><Relationship Id="rId10" Type="http://schemas.openxmlformats.org/officeDocument/2006/relationships/hyperlink" Target="consultantplus://offline/ref=372EC1C9BE396A262DE95BE3CDF970E4CD7CCFEFC2E34941F013821BE0ACDF5366300A913013D9682Fc0I" TargetMode="External"/><Relationship Id="rId31" Type="http://schemas.openxmlformats.org/officeDocument/2006/relationships/hyperlink" Target="consultantplus://offline/ref=372EC1C9BE396A262DE95BE3CDF970E4CD7CCFEFC2E34941F013821BE0ACDF5366300A913013DE602Fc2I" TargetMode="External"/><Relationship Id="rId44" Type="http://schemas.openxmlformats.org/officeDocument/2006/relationships/hyperlink" Target="consultantplus://offline/ref=372EC1C9BE396A262DE95BE3CDF970E4CD7CCFEFC2E34941F013821BE0ACDF5366300A913013DD622Fc5I" TargetMode="External"/><Relationship Id="rId52" Type="http://schemas.openxmlformats.org/officeDocument/2006/relationships/hyperlink" Target="consultantplus://offline/ref=372EC1C9BE396A262DE95BE3CDF970E4CD7CCFEFC2E34941F013821BE0ACDF5366300A933721c3I" TargetMode="External"/><Relationship Id="rId60" Type="http://schemas.openxmlformats.org/officeDocument/2006/relationships/hyperlink" Target="consultantplus://offline/ref=372EC1C9BE396A262DE95BE3CDF970E4CD7CCFEFC2E34941F013821BE0ACDF5366300A913012DB642Fc2I" TargetMode="External"/><Relationship Id="rId65" Type="http://schemas.openxmlformats.org/officeDocument/2006/relationships/hyperlink" Target="http://www.newreg.ru" TargetMode="External"/><Relationship Id="rId73" Type="http://schemas.openxmlformats.org/officeDocument/2006/relationships/hyperlink" Target="consultantplus://offline/ref=372EC1C9BE396A262DE95BE3CDF970E4CD7CCFEFC2E34941F013821BE0ACDF5366300A913013DF612FcEI" TargetMode="External"/><Relationship Id="rId78" Type="http://schemas.openxmlformats.org/officeDocument/2006/relationships/hyperlink" Target="consultantplus://offline/ref=372EC1C9BE396A262DE95BE3CDF970E4CD7CCFEFC2E34941F013821BE0ACDF5366300A913013DF632Fc0I" TargetMode="External"/><Relationship Id="rId81" Type="http://schemas.openxmlformats.org/officeDocument/2006/relationships/hyperlink" Target="consultantplus://offline/ref=372EC1C9BE396A262DE95BE3CDF970E4CD7CCFEFC2E34941F013821BE0ACDF5366300A913013DF662Fc0I" TargetMode="External"/><Relationship Id="rId86" Type="http://schemas.openxmlformats.org/officeDocument/2006/relationships/hyperlink" Target="consultantplus://offline/ref=372EC1C9BE396A262DE95BE3CDF970E4CD7CCFEFC2E34941F013821BE0ACDF5366300A913013DE602Fc5I" TargetMode="External"/><Relationship Id="rId94" Type="http://schemas.openxmlformats.org/officeDocument/2006/relationships/hyperlink" Target="consultantplus://offline/ref=372EC1C9BE396A262DE95BE3CDF970E4CD7CCFEFC2E34941F013821BE0ACDF5366300A913013DD602Fc7I" TargetMode="External"/><Relationship Id="rId99" Type="http://schemas.openxmlformats.org/officeDocument/2006/relationships/hyperlink" Target="consultantplus://offline/ref=372EC1C9BE396A262DE95BE3CDF970E4CD7CCFEFC2E34941F013821BE0ACDF5366300A913013DD612FcFI" TargetMode="External"/><Relationship Id="rId101" Type="http://schemas.openxmlformats.org/officeDocument/2006/relationships/hyperlink" Target="consultantplus://offline/ref=372EC1C9BE396A262DE95BE3CDF970E4CD7CCFEFC2E34941F013821BE0ACDF5366300A913013DD632Fc6I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newreg.ru" TargetMode="External"/><Relationship Id="rId13" Type="http://schemas.openxmlformats.org/officeDocument/2006/relationships/hyperlink" Target="consultantplus://offline/ref=372EC1C9BE396A262DE95BE3CDF970E4CD7CCFEFC2E34941F013821BE0ACDF5366300A913013D8612FcFI" TargetMode="External"/><Relationship Id="rId18" Type="http://schemas.openxmlformats.org/officeDocument/2006/relationships/hyperlink" Target="consultantplus://offline/ref=372EC1C9BE396A262DE95BE3CDF970E4CD7CCFEFC2E34941F013821BE0ACDF5366300A913013DF622Fc5I" TargetMode="External"/><Relationship Id="rId39" Type="http://schemas.openxmlformats.org/officeDocument/2006/relationships/hyperlink" Target="consultantplus://offline/ref=372EC1C9BE396A262DE95BE3CDF970E4CD7CCFEFC2E34941F013821BE0ACDF5366300A913013DD602Fc5I" TargetMode="External"/><Relationship Id="rId109" Type="http://schemas.openxmlformats.org/officeDocument/2006/relationships/hyperlink" Target="consultantplus://offline/ref=372EC1C9BE396A262DE95BE3CDF970E4CD7CCFEFC2E34941F013821BE0ACDF5366300A913013DD682Fc3I" TargetMode="External"/><Relationship Id="rId34" Type="http://schemas.openxmlformats.org/officeDocument/2006/relationships/hyperlink" Target="consultantplus://offline/ref=372EC1C9BE396A262DE95BE3CDF970E4CD7CCFEFC2E34941F013821BE0ACDF5366300A913013DE632FcFI" TargetMode="External"/><Relationship Id="rId50" Type="http://schemas.openxmlformats.org/officeDocument/2006/relationships/hyperlink" Target="consultantplus://offline/ref=372EC1C9BE396A262DE95BE3CDF970E4CD7CCFEFC2E34941F013821BE0ACDF5366300A913013DD652Fc0I" TargetMode="External"/><Relationship Id="rId55" Type="http://schemas.openxmlformats.org/officeDocument/2006/relationships/hyperlink" Target="consultantplus://offline/ref=372EC1C9BE396A262DE95BE3CDF970E4CD7CCFEFC2E34941F013821BE0ACDF5366300A913013DC612Fc5I" TargetMode="External"/><Relationship Id="rId76" Type="http://schemas.openxmlformats.org/officeDocument/2006/relationships/hyperlink" Target="consultantplus://offline/ref=372EC1C9BE396A262DE95BE3CDF970E4CD7CCFEFC2E34941F013821BE0ACDF5366300A913013DF632Fc4I" TargetMode="External"/><Relationship Id="rId97" Type="http://schemas.openxmlformats.org/officeDocument/2006/relationships/hyperlink" Target="consultantplus://offline/ref=372EC1C9BE396A262DE95BE3CDF970E4CD7CCFEFC2E34941F013821BE0ACDF5366300A913013DD612Fc7I" TargetMode="External"/><Relationship Id="rId104" Type="http://schemas.openxmlformats.org/officeDocument/2006/relationships/hyperlink" Target="consultantplus://offline/ref=372EC1C9BE396A262DE95BE3CDF970E4CD7CCFEFC2E34941F013821BE0ACDF5366300A913013DD632Fc3I" TargetMode="External"/><Relationship Id="rId7" Type="http://schemas.openxmlformats.org/officeDocument/2006/relationships/endnotes" Target="endnotes.xml"/><Relationship Id="rId71" Type="http://schemas.openxmlformats.org/officeDocument/2006/relationships/hyperlink" Target="consultantplus://offline/ref=372EC1C9BE396A262DE95BE3CDF970E4CD7CCFEFC2E34941F013821BE0ACDF5366300A913013D8682Fc3I" TargetMode="External"/><Relationship Id="rId92" Type="http://schemas.openxmlformats.org/officeDocument/2006/relationships/hyperlink" Target="consultantplus://offline/ref=372EC1C9BE396A262DE95BE3CDF970E4CD7CCFEFC2E34941F013821BE0ACDF5366300A933521cFI" TargetMode="External"/><Relationship Id="rId2" Type="http://schemas.openxmlformats.org/officeDocument/2006/relationships/numbering" Target="numbering.xml"/><Relationship Id="rId29" Type="http://schemas.openxmlformats.org/officeDocument/2006/relationships/hyperlink" Target="consultantplus://offline/ref=372EC1C9BE396A262DE95BE3CDF970E4CD7CCFEFC2E34941F013821BE0ACDF5366300A913013DF692FcFI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069577E2-B18A-43D7-A9A3-84B77D166C8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33</Pages>
  <Words>14686</Words>
  <Characters>83716</Characters>
  <Application>Microsoft Office Word</Application>
  <DocSecurity>0</DocSecurity>
  <Lines>697</Lines>
  <Paragraphs>196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Заголовки</vt:lpstr>
      </vt:variant>
      <vt:variant>
        <vt:i4>6</vt:i4>
      </vt:variant>
    </vt:vector>
  </HeadingPairs>
  <TitlesOfParts>
    <vt:vector size="7" baseType="lpstr">
      <vt:lpstr/>
      <vt:lpstr/>
      <vt:lpstr/>
      <vt:lpstr/>
      <vt:lpstr>ЕЖЕКВАРТАЛЬНЫЙ ОТЧЕТ</vt:lpstr>
      <vt:lpstr>    Место нахождения эмитента: 107023,г.Москва, ул.,Суворовская, д.6</vt:lpstr>
      <vt:lpstr>        </vt:lpstr>
    </vt:vector>
  </TitlesOfParts>
  <Company/>
  <LinksUpToDate>false</LinksUpToDate>
  <CharactersWithSpaces>98206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Курнаков ВБ</dc:creator>
  <cp:lastModifiedBy>Курнаков ВБ</cp:lastModifiedBy>
  <cp:revision>2</cp:revision>
  <cp:lastPrinted>2018-11-09T07:35:00Z</cp:lastPrinted>
  <dcterms:created xsi:type="dcterms:W3CDTF">2020-02-11T08:07:00Z</dcterms:created>
  <dcterms:modified xsi:type="dcterms:W3CDTF">2020-02-11T08:07:00Z</dcterms:modified>
  <dc:language>ru-RU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