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71A" w:rsidRPr="007D6C3D" w:rsidRDefault="0052671A" w:rsidP="0052671A">
      <w:pPr>
        <w:jc w:val="right"/>
        <w:rPr>
          <w:rFonts w:ascii="Times New Roman" w:hAnsi="Times New Roman"/>
          <w:b/>
          <w:sz w:val="26"/>
          <w:szCs w:val="26"/>
        </w:rPr>
      </w:pPr>
      <w:r w:rsidRPr="007D6C3D">
        <w:rPr>
          <w:rFonts w:ascii="Times New Roman" w:hAnsi="Times New Roman"/>
          <w:b/>
          <w:sz w:val="26"/>
          <w:szCs w:val="26"/>
        </w:rPr>
        <w:t>УТВЕРЖДЕН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Годовым общим собранием акционеров 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ОАО «</w:t>
      </w:r>
      <w:proofErr w:type="spellStart"/>
      <w:r>
        <w:rPr>
          <w:rFonts w:ascii="Times New Roman" w:hAnsi="Times New Roman"/>
          <w:sz w:val="26"/>
          <w:szCs w:val="26"/>
        </w:rPr>
        <w:t>Мумринский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судоремзавод</w:t>
      </w:r>
      <w:proofErr w:type="spellEnd"/>
      <w:r>
        <w:rPr>
          <w:rFonts w:ascii="Times New Roman" w:hAnsi="Times New Roman"/>
          <w:sz w:val="26"/>
          <w:szCs w:val="26"/>
        </w:rPr>
        <w:t xml:space="preserve">» </w:t>
      </w:r>
      <w:r w:rsidR="003F0363">
        <w:rPr>
          <w:rFonts w:ascii="Times New Roman" w:hAnsi="Times New Roman"/>
          <w:sz w:val="26"/>
          <w:szCs w:val="26"/>
        </w:rPr>
        <w:t>26</w:t>
      </w:r>
      <w:r>
        <w:rPr>
          <w:rFonts w:ascii="Times New Roman" w:hAnsi="Times New Roman"/>
          <w:sz w:val="26"/>
          <w:szCs w:val="26"/>
        </w:rPr>
        <w:t xml:space="preserve"> </w:t>
      </w:r>
      <w:r w:rsidR="003F0363">
        <w:rPr>
          <w:rFonts w:ascii="Times New Roman" w:hAnsi="Times New Roman"/>
          <w:sz w:val="26"/>
          <w:szCs w:val="26"/>
        </w:rPr>
        <w:t>июня</w:t>
      </w:r>
      <w:r>
        <w:rPr>
          <w:rFonts w:ascii="Times New Roman" w:hAnsi="Times New Roman"/>
          <w:sz w:val="26"/>
          <w:szCs w:val="26"/>
        </w:rPr>
        <w:t xml:space="preserve"> 201</w:t>
      </w:r>
      <w:r w:rsidR="003F0363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>года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Протокол Годового общего собрания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акционеров  от </w:t>
      </w:r>
      <w:r w:rsidR="001A082F">
        <w:rPr>
          <w:rFonts w:ascii="Times New Roman" w:hAnsi="Times New Roman"/>
          <w:sz w:val="26"/>
          <w:szCs w:val="26"/>
        </w:rPr>
        <w:t>01</w:t>
      </w:r>
      <w:r>
        <w:rPr>
          <w:rFonts w:ascii="Times New Roman" w:hAnsi="Times New Roman"/>
          <w:sz w:val="26"/>
          <w:szCs w:val="26"/>
        </w:rPr>
        <w:t xml:space="preserve"> </w:t>
      </w:r>
      <w:r w:rsidR="003F0363">
        <w:rPr>
          <w:rFonts w:ascii="Times New Roman" w:hAnsi="Times New Roman"/>
          <w:sz w:val="26"/>
          <w:szCs w:val="26"/>
        </w:rPr>
        <w:t>ию</w:t>
      </w:r>
      <w:r w:rsidR="001A082F">
        <w:rPr>
          <w:rFonts w:ascii="Times New Roman" w:hAnsi="Times New Roman"/>
          <w:sz w:val="26"/>
          <w:szCs w:val="26"/>
        </w:rPr>
        <w:t>ля</w:t>
      </w:r>
      <w:r>
        <w:rPr>
          <w:rFonts w:ascii="Times New Roman" w:hAnsi="Times New Roman"/>
          <w:sz w:val="26"/>
          <w:szCs w:val="26"/>
        </w:rPr>
        <w:t xml:space="preserve"> 201</w:t>
      </w:r>
      <w:r w:rsidR="003F0363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>г. №</w:t>
      </w:r>
      <w:r w:rsidR="00071019">
        <w:rPr>
          <w:rFonts w:ascii="Times New Roman" w:hAnsi="Times New Roman"/>
          <w:sz w:val="26"/>
          <w:szCs w:val="26"/>
        </w:rPr>
        <w:t>1/14</w:t>
      </w: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right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ГОДОВОЙ ОТЧЕТ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открытого акционерного общества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«</w:t>
      </w:r>
      <w:proofErr w:type="spellStart"/>
      <w:r>
        <w:rPr>
          <w:rFonts w:ascii="Times New Roman" w:hAnsi="Times New Roman"/>
          <w:b/>
          <w:bCs/>
          <w:sz w:val="48"/>
          <w:szCs w:val="48"/>
        </w:rPr>
        <w:t>Мумринский</w:t>
      </w:r>
      <w:proofErr w:type="spellEnd"/>
      <w:r>
        <w:rPr>
          <w:rFonts w:ascii="Times New Roman" w:hAnsi="Times New Roman"/>
          <w:b/>
          <w:bCs/>
          <w:sz w:val="48"/>
          <w:szCs w:val="48"/>
        </w:rPr>
        <w:t xml:space="preserve"> </w:t>
      </w:r>
      <w:proofErr w:type="spellStart"/>
      <w:r>
        <w:rPr>
          <w:rFonts w:ascii="Times New Roman" w:hAnsi="Times New Roman"/>
          <w:b/>
          <w:bCs/>
          <w:sz w:val="48"/>
          <w:szCs w:val="48"/>
        </w:rPr>
        <w:t>судоремзавод</w:t>
      </w:r>
      <w:proofErr w:type="spellEnd"/>
      <w:r>
        <w:rPr>
          <w:rFonts w:ascii="Times New Roman" w:hAnsi="Times New Roman"/>
          <w:b/>
          <w:bCs/>
          <w:sz w:val="48"/>
          <w:szCs w:val="48"/>
        </w:rPr>
        <w:t>»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за 201</w:t>
      </w:r>
      <w:r w:rsidR="003F0363">
        <w:rPr>
          <w:rFonts w:ascii="Times New Roman" w:hAnsi="Times New Roman"/>
          <w:b/>
          <w:bCs/>
          <w:sz w:val="48"/>
          <w:szCs w:val="48"/>
        </w:rPr>
        <w:t>3</w:t>
      </w:r>
      <w:r>
        <w:rPr>
          <w:rFonts w:ascii="Times New Roman" w:hAnsi="Times New Roman"/>
          <w:b/>
          <w:bCs/>
          <w:sz w:val="48"/>
          <w:szCs w:val="48"/>
        </w:rPr>
        <w:t>год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  <w:r>
        <w:rPr>
          <w:rFonts w:ascii="Times New Roman" w:hAnsi="Times New Roman"/>
          <w:b/>
          <w:bCs/>
          <w:sz w:val="48"/>
          <w:szCs w:val="48"/>
        </w:rPr>
        <w:t>г. Астрахань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48"/>
          <w:szCs w:val="48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Генеральный директор _______________ В.А. СУХАНКИН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                           Главный бухгалтер        ________________ Т.Н. ИВАНОВА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071019" w:rsidRDefault="00071019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7D6C3D" w:rsidRDefault="0052671A" w:rsidP="0052671A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7D6C3D">
        <w:rPr>
          <w:rFonts w:ascii="Times New Roman" w:hAnsi="Times New Roman"/>
          <w:b/>
          <w:bCs/>
          <w:sz w:val="28"/>
          <w:szCs w:val="28"/>
        </w:rPr>
        <w:lastRenderedPageBreak/>
        <w:t>ОГЛАВЛЕНИЕ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  <w:gridCol w:w="1358"/>
      </w:tblGrid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1. Сведения об обществе </w:t>
            </w:r>
          </w:p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3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2. Положение акционерного общества в отрасли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3-4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3. Приоритетные направления деятельности ОАО «МСРЗ», финансовые показатели 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4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-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5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4. Информация об использованных энергоресурсах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5. Перспективы развития Общества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6. Информация о выплаченных дивидендах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7. Описание основных факторов риска, связанных с деятельностью ОАО «</w:t>
            </w:r>
            <w:proofErr w:type="spellStart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Мумринский</w:t>
            </w:r>
            <w:proofErr w:type="spellEnd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судоремзавод</w:t>
            </w:r>
            <w:proofErr w:type="spellEnd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»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8. Информация о крупных сделках и сделках с заинтересованностью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6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9. Состав совета директоров, доля акций в уставном капитале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6-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725BF2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10. Сведения о лице, занимающе</w:t>
            </w:r>
            <w:r w:rsidR="0052671A"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м должность единоличного исполнительного органа Общества (генерального директора)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11. </w:t>
            </w:r>
            <w:proofErr w:type="gramStart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за</w:t>
            </w:r>
            <w:proofErr w:type="gramEnd"/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финансово-хозяйственной деятельностью Общества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7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12. Корпоративные действия.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7-</w:t>
            </w: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13. Сведения о  соблюдении Обществом кодекса корпоративного поведения.</w:t>
            </w:r>
            <w:r w:rsidRPr="00A65AA0">
              <w:rPr>
                <w:rFonts w:ascii="Times New Roman" w:hAnsi="Times New Roman"/>
                <w:sz w:val="26"/>
                <w:szCs w:val="26"/>
              </w:rPr>
              <w:t xml:space="preserve"> 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8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-9</w:t>
            </w:r>
          </w:p>
        </w:tc>
      </w:tr>
      <w:tr w:rsidR="0052671A" w:rsidRPr="00A65AA0" w:rsidTr="00B4685C">
        <w:tc>
          <w:tcPr>
            <w:tcW w:w="9322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14.Иная информация, предусмотренная Уставом Общества или иным внутренним документом Общества.</w:t>
            </w:r>
          </w:p>
        </w:tc>
        <w:tc>
          <w:tcPr>
            <w:tcW w:w="1358" w:type="dxa"/>
          </w:tcPr>
          <w:p w:rsidR="0052671A" w:rsidRPr="00A65AA0" w:rsidRDefault="0052671A" w:rsidP="00B4685C">
            <w:pPr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A65AA0">
              <w:rPr>
                <w:rFonts w:ascii="Times New Roman" w:hAnsi="Times New Roman"/>
                <w:b/>
                <w:bCs/>
                <w:sz w:val="26"/>
                <w:szCs w:val="26"/>
              </w:rPr>
              <w:t>9</w:t>
            </w:r>
          </w:p>
        </w:tc>
      </w:tr>
    </w:tbl>
    <w:p w:rsidR="0052671A" w:rsidRDefault="0052671A" w:rsidP="0052671A">
      <w:pPr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2365F8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2365F8">
        <w:rPr>
          <w:rFonts w:ascii="Times New Roman" w:hAnsi="Times New Roman"/>
          <w:b/>
          <w:bCs/>
          <w:sz w:val="26"/>
          <w:szCs w:val="26"/>
        </w:rPr>
        <w:lastRenderedPageBreak/>
        <w:t xml:space="preserve">1. Сведения об </w:t>
      </w:r>
      <w:r w:rsidR="00725BF2">
        <w:rPr>
          <w:rFonts w:ascii="Times New Roman" w:hAnsi="Times New Roman"/>
          <w:b/>
          <w:bCs/>
          <w:sz w:val="26"/>
          <w:szCs w:val="26"/>
        </w:rPr>
        <w:t>О</w:t>
      </w:r>
      <w:r w:rsidRPr="002365F8">
        <w:rPr>
          <w:rFonts w:ascii="Times New Roman" w:hAnsi="Times New Roman"/>
          <w:b/>
          <w:bCs/>
          <w:sz w:val="26"/>
          <w:szCs w:val="26"/>
        </w:rPr>
        <w:t>бществе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1.1.  Полное наименование: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Открытое акционерное общество «</w:t>
      </w:r>
      <w:proofErr w:type="spellStart"/>
      <w:r>
        <w:rPr>
          <w:rFonts w:ascii="Times New Roman" w:hAnsi="Times New Roman"/>
          <w:sz w:val="26"/>
          <w:szCs w:val="26"/>
        </w:rPr>
        <w:t>Мумринский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судоремзавод</w:t>
      </w:r>
      <w:proofErr w:type="spellEnd"/>
      <w:r>
        <w:rPr>
          <w:rFonts w:ascii="Times New Roman" w:hAnsi="Times New Roman"/>
          <w:sz w:val="26"/>
          <w:szCs w:val="26"/>
        </w:rPr>
        <w:t>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1.2. Краткое наименование: </w:t>
      </w:r>
      <w:r w:rsidRPr="00F352FF">
        <w:rPr>
          <w:rFonts w:ascii="Times New Roman" w:hAnsi="Times New Roman" w:cs="Times New Roman"/>
          <w:sz w:val="26"/>
          <w:szCs w:val="26"/>
        </w:rPr>
        <w:t>ОАО «МСРЗ».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1.3. Место нахождения и почтовый адрес: </w:t>
      </w:r>
    </w:p>
    <w:p w:rsidR="0052671A" w:rsidRDefault="0052671A" w:rsidP="0052671A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proofErr w:type="gramStart"/>
      <w:r>
        <w:rPr>
          <w:rFonts w:ascii="Times New Roman" w:hAnsi="Times New Roman"/>
          <w:sz w:val="26"/>
          <w:szCs w:val="26"/>
        </w:rPr>
        <w:t>Российская Федерация</w:t>
      </w:r>
      <w:r w:rsidR="00725BF2">
        <w:rPr>
          <w:rFonts w:ascii="Times New Roman" w:hAnsi="Times New Roman"/>
          <w:sz w:val="26"/>
          <w:szCs w:val="26"/>
        </w:rPr>
        <w:t xml:space="preserve">, </w:t>
      </w:r>
      <w:r w:rsidRPr="006153D6">
        <w:rPr>
          <w:rFonts w:ascii="Times New Roman" w:hAnsi="Times New Roman" w:cs="Times New Roman"/>
          <w:sz w:val="26"/>
          <w:szCs w:val="26"/>
        </w:rPr>
        <w:t xml:space="preserve">416365 Астраханская обл., </w:t>
      </w:r>
      <w:proofErr w:type="spellStart"/>
      <w:r w:rsidRPr="006153D6">
        <w:rPr>
          <w:rFonts w:ascii="Times New Roman" w:hAnsi="Times New Roman" w:cs="Times New Roman"/>
          <w:sz w:val="26"/>
          <w:szCs w:val="26"/>
        </w:rPr>
        <w:t>Икрянинский</w:t>
      </w:r>
      <w:proofErr w:type="spellEnd"/>
      <w:r w:rsidRPr="006153D6">
        <w:rPr>
          <w:rFonts w:ascii="Times New Roman" w:hAnsi="Times New Roman" w:cs="Times New Roman"/>
          <w:sz w:val="26"/>
          <w:szCs w:val="26"/>
        </w:rPr>
        <w:t xml:space="preserve"> р-н, с.</w:t>
      </w:r>
      <w:r w:rsidR="00725BF2">
        <w:rPr>
          <w:rFonts w:ascii="Times New Roman" w:hAnsi="Times New Roman" w:cs="Times New Roman"/>
          <w:sz w:val="26"/>
          <w:szCs w:val="26"/>
        </w:rPr>
        <w:t xml:space="preserve"> </w:t>
      </w:r>
      <w:r w:rsidRPr="006153D6">
        <w:rPr>
          <w:rFonts w:ascii="Times New Roman" w:hAnsi="Times New Roman" w:cs="Times New Roman"/>
          <w:sz w:val="26"/>
          <w:szCs w:val="26"/>
        </w:rPr>
        <w:t>Мумра, ул.</w:t>
      </w:r>
      <w:r w:rsidR="00725BF2">
        <w:rPr>
          <w:rFonts w:ascii="Times New Roman" w:hAnsi="Times New Roman" w:cs="Times New Roman"/>
          <w:sz w:val="26"/>
          <w:szCs w:val="26"/>
        </w:rPr>
        <w:t xml:space="preserve"> </w:t>
      </w:r>
      <w:r w:rsidRPr="006153D6">
        <w:rPr>
          <w:rFonts w:ascii="Times New Roman" w:hAnsi="Times New Roman" w:cs="Times New Roman"/>
          <w:sz w:val="26"/>
          <w:szCs w:val="26"/>
        </w:rPr>
        <w:t xml:space="preserve">Дудкина, </w:t>
      </w:r>
      <w:r w:rsidR="00725BF2">
        <w:rPr>
          <w:rFonts w:ascii="Times New Roman" w:hAnsi="Times New Roman" w:cs="Times New Roman"/>
          <w:sz w:val="26"/>
          <w:szCs w:val="26"/>
        </w:rPr>
        <w:t xml:space="preserve">д. </w:t>
      </w:r>
      <w:r w:rsidRPr="006153D6">
        <w:rPr>
          <w:rFonts w:ascii="Times New Roman" w:hAnsi="Times New Roman" w:cs="Times New Roman"/>
          <w:sz w:val="26"/>
          <w:szCs w:val="26"/>
        </w:rPr>
        <w:t>1</w:t>
      </w:r>
      <w:proofErr w:type="gramEnd"/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 w:rsidRPr="006153D6">
        <w:rPr>
          <w:rFonts w:ascii="Times New Roman" w:hAnsi="Times New Roman" w:cs="Times New Roman"/>
          <w:sz w:val="26"/>
          <w:szCs w:val="26"/>
        </w:rPr>
        <w:t>1.4.</w:t>
      </w:r>
      <w:r>
        <w:rPr>
          <w:rFonts w:ascii="Times New Roman" w:hAnsi="Times New Roman"/>
          <w:sz w:val="26"/>
          <w:szCs w:val="26"/>
        </w:rPr>
        <w:t xml:space="preserve"> Телефон/факс: (85144) 9-50-61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Адрес электронной почты:  </w:t>
      </w:r>
      <w:hyperlink r:id="rId8" w:history="1">
        <w:r w:rsidRPr="006475F2">
          <w:rPr>
            <w:rStyle w:val="a3"/>
            <w:rFonts w:ascii="Times New Roman" w:hAnsi="Times New Roman"/>
          </w:rPr>
          <w:t>msrz@mail.ru</w:t>
        </w:r>
      </w:hyperlink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1.5. Дата государственной регистрации общества и регистрационный номер:</w:t>
      </w:r>
    </w:p>
    <w:p w:rsidR="0052671A" w:rsidRPr="00C43058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Свидетельство о государственной регистрации серия</w:t>
      </w:r>
      <w:proofErr w:type="gramStart"/>
      <w:r>
        <w:rPr>
          <w:rFonts w:ascii="Times New Roman" w:hAnsi="Times New Roman"/>
          <w:sz w:val="26"/>
          <w:szCs w:val="26"/>
        </w:rPr>
        <w:t xml:space="preserve"> А</w:t>
      </w:r>
      <w:proofErr w:type="gramEnd"/>
      <w:r>
        <w:rPr>
          <w:rFonts w:ascii="Times New Roman" w:hAnsi="Times New Roman"/>
          <w:sz w:val="26"/>
          <w:szCs w:val="26"/>
        </w:rPr>
        <w:t xml:space="preserve"> № 000903 от 27 июня 2002г. выдано 27.06.2002г. Администрацией </w:t>
      </w:r>
      <w:proofErr w:type="spellStart"/>
      <w:r>
        <w:rPr>
          <w:rFonts w:ascii="Times New Roman" w:hAnsi="Times New Roman"/>
          <w:sz w:val="26"/>
          <w:szCs w:val="26"/>
        </w:rPr>
        <w:t>Икрянинского</w:t>
      </w:r>
      <w:proofErr w:type="spellEnd"/>
      <w:r>
        <w:rPr>
          <w:rFonts w:ascii="Times New Roman" w:hAnsi="Times New Roman"/>
          <w:sz w:val="26"/>
          <w:szCs w:val="26"/>
        </w:rPr>
        <w:t xml:space="preserve"> района, ОГРН 1023001941819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1.6. Идентификационный номер налогоплательщика: 3004000078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1.7. Количество акционеров, зарегистрированных в реестре, в том числе количество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акционеров, внесенных в список акционеров, имеющих право на участие в </w:t>
      </w:r>
      <w:proofErr w:type="gramStart"/>
      <w:r>
        <w:rPr>
          <w:rFonts w:ascii="Times New Roman" w:hAnsi="Times New Roman"/>
          <w:sz w:val="26"/>
          <w:szCs w:val="26"/>
        </w:rPr>
        <w:t>годовом</w:t>
      </w:r>
      <w:proofErr w:type="gramEnd"/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proofErr w:type="gramStart"/>
      <w:r>
        <w:rPr>
          <w:rFonts w:ascii="Times New Roman" w:hAnsi="Times New Roman"/>
          <w:sz w:val="26"/>
          <w:szCs w:val="26"/>
        </w:rPr>
        <w:t>общем</w:t>
      </w:r>
      <w:proofErr w:type="gramEnd"/>
      <w:r>
        <w:rPr>
          <w:rFonts w:ascii="Times New Roman" w:hAnsi="Times New Roman"/>
          <w:sz w:val="26"/>
          <w:szCs w:val="26"/>
        </w:rPr>
        <w:t xml:space="preserve"> собрании - </w:t>
      </w:r>
      <w:r w:rsidR="009C5573">
        <w:rPr>
          <w:rFonts w:ascii="Times New Roman" w:hAnsi="Times New Roman"/>
          <w:sz w:val="26"/>
          <w:szCs w:val="26"/>
        </w:rPr>
        <w:t>2</w:t>
      </w:r>
      <w:r w:rsidR="00725BF2">
        <w:rPr>
          <w:rFonts w:ascii="Times New Roman" w:hAnsi="Times New Roman"/>
          <w:sz w:val="26"/>
          <w:szCs w:val="26"/>
        </w:rPr>
        <w:t>02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1.8. Информация о реестродержателе общества — Регистратор:</w:t>
      </w:r>
    </w:p>
    <w:p w:rsidR="0052671A" w:rsidRPr="000044AF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proofErr w:type="gramStart"/>
      <w:r w:rsidRPr="000044AF">
        <w:rPr>
          <w:rFonts w:ascii="Times New Roman" w:hAnsi="Times New Roman"/>
          <w:sz w:val="26"/>
          <w:szCs w:val="26"/>
        </w:rPr>
        <w:t xml:space="preserve">ОАО «Регистратор </w:t>
      </w:r>
      <w:proofErr w:type="spellStart"/>
      <w:r w:rsidRPr="000044AF">
        <w:rPr>
          <w:rFonts w:ascii="Times New Roman" w:hAnsi="Times New Roman"/>
          <w:sz w:val="26"/>
          <w:szCs w:val="26"/>
        </w:rPr>
        <w:t>НИКойл</w:t>
      </w:r>
      <w:proofErr w:type="spellEnd"/>
      <w:r w:rsidRPr="000044AF">
        <w:rPr>
          <w:rFonts w:ascii="Times New Roman" w:hAnsi="Times New Roman"/>
          <w:sz w:val="26"/>
          <w:szCs w:val="26"/>
        </w:rPr>
        <w:t>» Астраханский филиал (лицензия на право осуществления</w:t>
      </w:r>
      <w:proofErr w:type="gramEnd"/>
    </w:p>
    <w:p w:rsidR="0052671A" w:rsidRPr="000044AF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 w:rsidRPr="000044AF">
        <w:rPr>
          <w:rFonts w:ascii="Times New Roman" w:hAnsi="Times New Roman"/>
          <w:sz w:val="26"/>
          <w:szCs w:val="26"/>
        </w:rPr>
        <w:t xml:space="preserve">        деятельности по ведению реестра № 10-000-1-00290, </w:t>
      </w:r>
      <w:proofErr w:type="gramStart"/>
      <w:r w:rsidRPr="000044AF">
        <w:rPr>
          <w:rFonts w:ascii="Times New Roman" w:hAnsi="Times New Roman"/>
          <w:sz w:val="26"/>
          <w:szCs w:val="26"/>
        </w:rPr>
        <w:t>выдана</w:t>
      </w:r>
      <w:proofErr w:type="gramEnd"/>
      <w:r w:rsidRPr="000044AF">
        <w:rPr>
          <w:rFonts w:ascii="Times New Roman" w:hAnsi="Times New Roman"/>
          <w:sz w:val="26"/>
          <w:szCs w:val="26"/>
        </w:rPr>
        <w:t xml:space="preserve"> ФСФР России 17.06.2003г.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 w:rsidRPr="000044AF">
        <w:rPr>
          <w:rFonts w:ascii="Times New Roman" w:hAnsi="Times New Roman"/>
          <w:sz w:val="26"/>
          <w:szCs w:val="26"/>
        </w:rPr>
        <w:t xml:space="preserve">         без ограничения срока действия).</w:t>
      </w:r>
      <w:r>
        <w:rPr>
          <w:rFonts w:ascii="Times New Roman" w:hAnsi="Times New Roman"/>
          <w:sz w:val="26"/>
          <w:szCs w:val="26"/>
        </w:rPr>
        <w:t xml:space="preserve">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Pr="00B7768F">
        <w:rPr>
          <w:rFonts w:ascii="Times New Roman" w:hAnsi="Times New Roman"/>
          <w:sz w:val="26"/>
          <w:szCs w:val="26"/>
        </w:rPr>
        <w:t>Юридический адрес 414040, г. Астрахань, ул</w:t>
      </w:r>
      <w:r>
        <w:rPr>
          <w:rFonts w:ascii="Times New Roman" w:hAnsi="Times New Roman"/>
          <w:sz w:val="26"/>
          <w:szCs w:val="26"/>
        </w:rPr>
        <w:t>.</w:t>
      </w:r>
      <w:r w:rsidRPr="00B7768F">
        <w:rPr>
          <w:rFonts w:ascii="Times New Roman" w:hAnsi="Times New Roman"/>
          <w:sz w:val="26"/>
          <w:szCs w:val="26"/>
        </w:rPr>
        <w:t xml:space="preserve"> </w:t>
      </w:r>
      <w:r w:rsidR="00725BF2">
        <w:rPr>
          <w:rFonts w:ascii="Times New Roman" w:hAnsi="Times New Roman"/>
          <w:sz w:val="26"/>
          <w:szCs w:val="26"/>
        </w:rPr>
        <w:t>Победы</w:t>
      </w:r>
      <w:r w:rsidRPr="00B7768F">
        <w:rPr>
          <w:rFonts w:ascii="Times New Roman" w:hAnsi="Times New Roman"/>
          <w:sz w:val="26"/>
          <w:szCs w:val="26"/>
        </w:rPr>
        <w:t>,</w:t>
      </w:r>
      <w:r w:rsidR="00725BF2">
        <w:rPr>
          <w:rFonts w:ascii="Times New Roman" w:hAnsi="Times New Roman"/>
          <w:sz w:val="26"/>
          <w:szCs w:val="26"/>
        </w:rPr>
        <w:t xml:space="preserve"> д. 41, 4 этаж.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1.9. Регулярное раскрытие информации об акционерном обществе производится в сети</w:t>
      </w:r>
    </w:p>
    <w:p w:rsidR="0052671A" w:rsidRPr="00725BF2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Pr="000044AF">
        <w:rPr>
          <w:rFonts w:ascii="Times New Roman" w:hAnsi="Times New Roman"/>
          <w:sz w:val="26"/>
          <w:szCs w:val="26"/>
        </w:rPr>
        <w:t xml:space="preserve">Интернет на сайте  </w:t>
      </w:r>
      <w:hyperlink r:id="rId9" w:history="1"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http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://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www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nikoil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-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astrakhan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ru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/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Mumrinskiisudoremzavod</w:t>
        </w:r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.</w:t>
        </w:r>
        <w:r w:rsidR="00725BF2" w:rsidRPr="00FD46E0">
          <w:rPr>
            <w:rStyle w:val="a3"/>
            <w:rFonts w:ascii="Times New Roman" w:hAnsi="Times New Roman"/>
            <w:sz w:val="26"/>
            <w:szCs w:val="26"/>
            <w:lang w:val="en-US"/>
          </w:rPr>
          <w:t>html</w:t>
        </w:r>
      </w:hyperlink>
      <w:r w:rsidR="00725BF2">
        <w:rPr>
          <w:rFonts w:ascii="Times New Roman" w:hAnsi="Times New Roman"/>
          <w:sz w:val="26"/>
          <w:szCs w:val="26"/>
        </w:rPr>
        <w:t xml:space="preserve">, </w:t>
      </w:r>
      <w:hyperlink r:id="rId10" w:history="1">
        <w:r w:rsidR="00725BF2" w:rsidRPr="00FD46E0">
          <w:rPr>
            <w:rStyle w:val="a3"/>
            <w:rFonts w:ascii="Times New Roman" w:hAnsi="Times New Roman"/>
            <w:sz w:val="26"/>
            <w:szCs w:val="26"/>
          </w:rPr>
          <w:t>http://disclosure.1prime.ru/Portal/Default.aspx?emId=3004000078</w:t>
        </w:r>
      </w:hyperlink>
      <w:r w:rsidR="00725BF2">
        <w:rPr>
          <w:rFonts w:ascii="Times New Roman" w:hAnsi="Times New Roman"/>
          <w:sz w:val="26"/>
          <w:szCs w:val="26"/>
        </w:rPr>
        <w:t xml:space="preserve">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Перечень средств массовой информации, в котором публикуется информация общества: общественно-политическая газета Астраханской области «Волга»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1.10. Филиалы и представительства — отсутствуют.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1.11. Размер уставного капитала — 124250руб.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1.12. Общее количество акций — </w:t>
      </w:r>
      <w:r w:rsidR="00725BF2">
        <w:rPr>
          <w:rFonts w:ascii="Times New Roman" w:hAnsi="Times New Roman"/>
          <w:sz w:val="26"/>
          <w:szCs w:val="26"/>
        </w:rPr>
        <w:t>19225</w:t>
      </w:r>
      <w:r>
        <w:rPr>
          <w:rFonts w:ascii="Times New Roman" w:hAnsi="Times New Roman"/>
          <w:sz w:val="26"/>
          <w:szCs w:val="26"/>
        </w:rPr>
        <w:t>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1.13. Количество обыкновенных акций — </w:t>
      </w:r>
      <w:r w:rsidR="00725BF2">
        <w:rPr>
          <w:rFonts w:ascii="Times New Roman" w:hAnsi="Times New Roman"/>
          <w:sz w:val="26"/>
          <w:szCs w:val="26"/>
        </w:rPr>
        <w:t>16119</w:t>
      </w:r>
      <w:r>
        <w:rPr>
          <w:rFonts w:ascii="Times New Roman" w:hAnsi="Times New Roman"/>
          <w:sz w:val="26"/>
          <w:szCs w:val="26"/>
        </w:rPr>
        <w:t>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Номинальная стоимость обыкновенной акции — 10рубль</w:t>
      </w:r>
    </w:p>
    <w:p w:rsidR="002909B6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Государственный регистрационный номер выпуска обыкновенных акций </w:t>
      </w:r>
    </w:p>
    <w:p w:rsidR="002909B6" w:rsidRPr="00725BF2" w:rsidRDefault="002909B6" w:rsidP="002909B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</w:t>
      </w:r>
      <w:r>
        <w:rPr>
          <w:rFonts w:ascii="Times New Roman" w:hAnsi="Times New Roman" w:cs="Times New Roman"/>
          <w:sz w:val="26"/>
          <w:szCs w:val="26"/>
        </w:rPr>
        <w:t>1-02-35522-Е</w:t>
      </w:r>
      <w:r w:rsidR="00725BF2">
        <w:rPr>
          <w:rFonts w:ascii="Times New Roman" w:hAnsi="Times New Roman" w:cs="Times New Roman"/>
          <w:sz w:val="26"/>
          <w:szCs w:val="26"/>
        </w:rPr>
        <w:t>.</w:t>
      </w:r>
    </w:p>
    <w:p w:rsidR="00725BF2" w:rsidRPr="00725BF2" w:rsidRDefault="00725BF2" w:rsidP="00725BF2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Государственный регистрационный номер дополнительн6ого выпуска обыкновенных именных бездокументарных акций 1-02-35522-Е-001</w:t>
      </w:r>
      <w:r>
        <w:rPr>
          <w:rFonts w:ascii="Times New Roman" w:hAnsi="Times New Roman" w:cs="Times New Roman"/>
          <w:sz w:val="26"/>
          <w:szCs w:val="26"/>
          <w:lang w:val="en-US"/>
        </w:rPr>
        <w:t>D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725BF2" w:rsidRPr="009D108D" w:rsidRDefault="00725BF2" w:rsidP="002909B6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1.14. Количество привилегированных акций – 3106шт.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Номинальная стоимость – 10 рубль.</w:t>
      </w:r>
    </w:p>
    <w:p w:rsidR="002909B6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Государственный регистрационный номер выпуска обыкновенных акций </w:t>
      </w:r>
    </w:p>
    <w:p w:rsidR="002909B6" w:rsidRPr="009D108D" w:rsidRDefault="002909B6" w:rsidP="002909B6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2</w:t>
      </w:r>
      <w:r>
        <w:rPr>
          <w:rFonts w:ascii="Times New Roman" w:hAnsi="Times New Roman" w:cs="Times New Roman"/>
          <w:sz w:val="26"/>
          <w:szCs w:val="26"/>
        </w:rPr>
        <w:t>-02-35522-Е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</w:t>
      </w:r>
      <w:r w:rsidR="002909B6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>. Доля РФ по акциям — нет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1.17. Основные акционеры общества: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юридические лица — </w:t>
      </w:r>
      <w:r w:rsidR="000044AF">
        <w:rPr>
          <w:rFonts w:ascii="Times New Roman" w:hAnsi="Times New Roman"/>
          <w:sz w:val="26"/>
          <w:szCs w:val="26"/>
        </w:rPr>
        <w:t>1</w:t>
      </w:r>
      <w:r w:rsidR="00725BF2">
        <w:rPr>
          <w:rFonts w:ascii="Times New Roman" w:hAnsi="Times New Roman"/>
          <w:sz w:val="26"/>
          <w:szCs w:val="26"/>
        </w:rPr>
        <w:t>923</w:t>
      </w:r>
      <w:r>
        <w:rPr>
          <w:rFonts w:ascii="Times New Roman" w:hAnsi="Times New Roman"/>
          <w:sz w:val="26"/>
          <w:szCs w:val="26"/>
        </w:rPr>
        <w:t>акци</w:t>
      </w:r>
      <w:r w:rsidR="000044AF">
        <w:rPr>
          <w:rFonts w:ascii="Times New Roman" w:hAnsi="Times New Roman"/>
          <w:sz w:val="26"/>
          <w:szCs w:val="26"/>
        </w:rPr>
        <w:t xml:space="preserve">й </w:t>
      </w:r>
      <w:r>
        <w:rPr>
          <w:rFonts w:ascii="Times New Roman" w:hAnsi="Times New Roman"/>
          <w:sz w:val="26"/>
          <w:szCs w:val="26"/>
        </w:rPr>
        <w:t xml:space="preserve"> — </w:t>
      </w:r>
      <w:r w:rsidR="008D5BAB">
        <w:rPr>
          <w:rFonts w:ascii="Times New Roman" w:hAnsi="Times New Roman"/>
          <w:sz w:val="26"/>
          <w:szCs w:val="26"/>
        </w:rPr>
        <w:t>10</w:t>
      </w:r>
      <w:r>
        <w:rPr>
          <w:rFonts w:ascii="Times New Roman" w:hAnsi="Times New Roman"/>
          <w:sz w:val="26"/>
          <w:szCs w:val="26"/>
        </w:rPr>
        <w:t>%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физические лица — </w:t>
      </w:r>
      <w:r w:rsidR="008D5BAB">
        <w:rPr>
          <w:rFonts w:ascii="Times New Roman" w:hAnsi="Times New Roman"/>
          <w:sz w:val="26"/>
          <w:szCs w:val="26"/>
        </w:rPr>
        <w:t>17302</w:t>
      </w:r>
      <w:r>
        <w:rPr>
          <w:rFonts w:ascii="Times New Roman" w:hAnsi="Times New Roman"/>
          <w:sz w:val="26"/>
          <w:szCs w:val="26"/>
        </w:rPr>
        <w:t xml:space="preserve"> акций (в том числе привилегированные) — </w:t>
      </w:r>
      <w:r w:rsidR="008D5BAB">
        <w:rPr>
          <w:rFonts w:ascii="Times New Roman" w:hAnsi="Times New Roman"/>
          <w:sz w:val="26"/>
          <w:szCs w:val="26"/>
        </w:rPr>
        <w:t>90</w:t>
      </w:r>
      <w:r>
        <w:rPr>
          <w:rFonts w:ascii="Times New Roman" w:hAnsi="Times New Roman"/>
          <w:sz w:val="26"/>
          <w:szCs w:val="26"/>
        </w:rPr>
        <w:t>%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 1 января 2004 года Общество перешло на упрощенную систему налогообложения</w:t>
      </w:r>
      <w:r w:rsidR="002909B6">
        <w:rPr>
          <w:rFonts w:ascii="Times New Roman" w:hAnsi="Times New Roman"/>
          <w:sz w:val="26"/>
          <w:szCs w:val="26"/>
        </w:rPr>
        <w:t>,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/>
          <w:sz w:val="26"/>
          <w:szCs w:val="26"/>
        </w:rPr>
        <w:t>согласно Уведомления</w:t>
      </w:r>
      <w:proofErr w:type="gramEnd"/>
      <w:r>
        <w:rPr>
          <w:rFonts w:ascii="Times New Roman" w:hAnsi="Times New Roman"/>
          <w:sz w:val="26"/>
          <w:szCs w:val="26"/>
        </w:rPr>
        <w:t xml:space="preserve"> о возможности применения упрощенной системы налогообложения от 25.11.2003г. с объектом </w:t>
      </w:r>
      <w:r w:rsidR="002909B6">
        <w:rPr>
          <w:rFonts w:ascii="Times New Roman" w:hAnsi="Times New Roman"/>
          <w:sz w:val="26"/>
          <w:szCs w:val="26"/>
        </w:rPr>
        <w:t>налогообложения</w:t>
      </w:r>
      <w:r>
        <w:rPr>
          <w:rFonts w:ascii="Times New Roman" w:hAnsi="Times New Roman"/>
          <w:sz w:val="26"/>
          <w:szCs w:val="26"/>
        </w:rPr>
        <w:t xml:space="preserve"> доходы, уменьшенные на величину расходов.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2. Положение акционерного общества в отрасли</w:t>
      </w:r>
    </w:p>
    <w:p w:rsidR="0052671A" w:rsidRDefault="0052671A" w:rsidP="0052671A">
      <w:pPr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lastRenderedPageBreak/>
        <w:t xml:space="preserve">      </w:t>
      </w:r>
      <w:r w:rsidRPr="002145AE">
        <w:rPr>
          <w:rFonts w:ascii="Times New Roman" w:hAnsi="Times New Roman"/>
          <w:bCs/>
          <w:sz w:val="26"/>
          <w:szCs w:val="26"/>
        </w:rPr>
        <w:t xml:space="preserve">Выручка от продаж </w:t>
      </w:r>
      <w:r>
        <w:rPr>
          <w:rFonts w:ascii="Times New Roman" w:hAnsi="Times New Roman"/>
          <w:bCs/>
          <w:sz w:val="26"/>
          <w:szCs w:val="26"/>
        </w:rPr>
        <w:t xml:space="preserve">- </w:t>
      </w:r>
      <w:r w:rsidR="00587096">
        <w:rPr>
          <w:rFonts w:ascii="Times New Roman" w:hAnsi="Times New Roman"/>
          <w:bCs/>
          <w:sz w:val="26"/>
          <w:szCs w:val="26"/>
        </w:rPr>
        <w:t>33705</w:t>
      </w:r>
      <w:r>
        <w:rPr>
          <w:rFonts w:ascii="Times New Roman" w:hAnsi="Times New Roman"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bCs/>
          <w:sz w:val="26"/>
          <w:szCs w:val="26"/>
        </w:rPr>
        <w:t>тыс</w:t>
      </w:r>
      <w:proofErr w:type="gramStart"/>
      <w:r>
        <w:rPr>
          <w:rFonts w:ascii="Times New Roman" w:hAnsi="Times New Roman"/>
          <w:bCs/>
          <w:sz w:val="26"/>
          <w:szCs w:val="26"/>
        </w:rPr>
        <w:t>.р</w:t>
      </w:r>
      <w:proofErr w:type="gramEnd"/>
      <w:r>
        <w:rPr>
          <w:rFonts w:ascii="Times New Roman" w:hAnsi="Times New Roman"/>
          <w:bCs/>
          <w:sz w:val="26"/>
          <w:szCs w:val="26"/>
        </w:rPr>
        <w:t>уб</w:t>
      </w:r>
      <w:proofErr w:type="spellEnd"/>
      <w:r>
        <w:rPr>
          <w:rFonts w:ascii="Times New Roman" w:hAnsi="Times New Roman"/>
          <w:bCs/>
          <w:sz w:val="26"/>
          <w:szCs w:val="26"/>
        </w:rPr>
        <w:t>.</w:t>
      </w:r>
    </w:p>
    <w:p w:rsidR="0052671A" w:rsidRDefault="0052671A" w:rsidP="0052671A">
      <w:pPr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 xml:space="preserve">      </w:t>
      </w:r>
      <w:r w:rsidR="000044AF">
        <w:rPr>
          <w:rFonts w:ascii="Times New Roman" w:hAnsi="Times New Roman"/>
          <w:bCs/>
          <w:sz w:val="26"/>
          <w:szCs w:val="26"/>
        </w:rPr>
        <w:t>прибыль</w:t>
      </w:r>
      <w:r>
        <w:rPr>
          <w:rFonts w:ascii="Times New Roman" w:hAnsi="Times New Roman"/>
          <w:bCs/>
          <w:sz w:val="26"/>
          <w:szCs w:val="26"/>
        </w:rPr>
        <w:t xml:space="preserve"> - </w:t>
      </w:r>
      <w:r w:rsidR="00071019">
        <w:rPr>
          <w:rFonts w:ascii="Times New Roman" w:hAnsi="Times New Roman"/>
          <w:bCs/>
          <w:sz w:val="26"/>
          <w:szCs w:val="26"/>
        </w:rPr>
        <w:t>166</w:t>
      </w:r>
      <w:r>
        <w:rPr>
          <w:rFonts w:ascii="Times New Roman" w:hAnsi="Times New Roman"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bCs/>
          <w:sz w:val="26"/>
          <w:szCs w:val="26"/>
        </w:rPr>
        <w:t>тыс.р</w:t>
      </w:r>
      <w:proofErr w:type="spellEnd"/>
      <w:r>
        <w:rPr>
          <w:rFonts w:ascii="Times New Roman" w:hAnsi="Times New Roman"/>
          <w:bCs/>
          <w:sz w:val="26"/>
          <w:szCs w:val="26"/>
        </w:rPr>
        <w:t>.</w:t>
      </w: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Среднесписочная численность на 01.01.1</w:t>
      </w:r>
      <w:r w:rsidR="000044AF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г  - </w:t>
      </w:r>
      <w:r w:rsidR="000044AF">
        <w:rPr>
          <w:rFonts w:ascii="Times New Roman" w:hAnsi="Times New Roman"/>
          <w:sz w:val="26"/>
          <w:szCs w:val="26"/>
        </w:rPr>
        <w:t>75</w:t>
      </w:r>
      <w:r>
        <w:rPr>
          <w:rFonts w:ascii="Times New Roman" w:hAnsi="Times New Roman"/>
          <w:sz w:val="26"/>
          <w:szCs w:val="26"/>
        </w:rPr>
        <w:t xml:space="preserve"> чел.</w:t>
      </w:r>
    </w:p>
    <w:p w:rsidR="0052671A" w:rsidRDefault="0052671A" w:rsidP="0052671A">
      <w:pPr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Выручка на одного работника </w:t>
      </w:r>
      <w:r w:rsidR="000044AF">
        <w:rPr>
          <w:rFonts w:ascii="Times New Roman" w:hAnsi="Times New Roman"/>
          <w:sz w:val="26"/>
          <w:szCs w:val="26"/>
        </w:rPr>
        <w:t>–</w:t>
      </w:r>
      <w:r>
        <w:rPr>
          <w:rFonts w:ascii="Times New Roman" w:hAnsi="Times New Roman"/>
          <w:sz w:val="26"/>
          <w:szCs w:val="26"/>
        </w:rPr>
        <w:t xml:space="preserve"> </w:t>
      </w:r>
      <w:r w:rsidR="00587096">
        <w:rPr>
          <w:rFonts w:ascii="Times New Roman" w:hAnsi="Times New Roman"/>
          <w:sz w:val="26"/>
          <w:szCs w:val="26"/>
        </w:rPr>
        <w:t>449,4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0044AF" w:rsidRDefault="0052671A" w:rsidP="0052671A">
      <w:pPr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Сред</w:t>
      </w:r>
      <w:r w:rsidR="000044AF">
        <w:rPr>
          <w:rFonts w:ascii="Times New Roman" w:hAnsi="Times New Roman"/>
          <w:sz w:val="26"/>
          <w:szCs w:val="26"/>
        </w:rPr>
        <w:t xml:space="preserve">няя заработная плата </w:t>
      </w:r>
      <w:r w:rsidR="00587096">
        <w:rPr>
          <w:rFonts w:ascii="Times New Roman" w:hAnsi="Times New Roman"/>
          <w:sz w:val="26"/>
          <w:szCs w:val="26"/>
        </w:rPr>
        <w:t>13, 29</w:t>
      </w:r>
      <w:r w:rsidR="000044AF">
        <w:rPr>
          <w:rFonts w:ascii="Times New Roman" w:hAnsi="Times New Roman"/>
          <w:sz w:val="26"/>
          <w:szCs w:val="26"/>
        </w:rPr>
        <w:t>тыс.руб.</w:t>
      </w:r>
    </w:p>
    <w:p w:rsidR="0052671A" w:rsidRDefault="0052671A" w:rsidP="0052671A">
      <w:pPr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На рынке судостроительно-судоремонтных услуг Общество занимает не высокое положение, планируется повышение показателей за счет привлечения новых заказчиков</w:t>
      </w:r>
      <w:r w:rsidR="00587096">
        <w:rPr>
          <w:rFonts w:ascii="Times New Roman" w:hAnsi="Times New Roman"/>
          <w:sz w:val="26"/>
          <w:szCs w:val="26"/>
        </w:rPr>
        <w:t>, в том числе в рамках государственного оборонного заказа</w:t>
      </w:r>
      <w:r>
        <w:rPr>
          <w:rFonts w:ascii="Times New Roman" w:hAnsi="Times New Roman"/>
          <w:sz w:val="26"/>
          <w:szCs w:val="26"/>
        </w:rPr>
        <w:t xml:space="preserve">. </w:t>
      </w:r>
    </w:p>
    <w:p w:rsidR="0052671A" w:rsidRPr="00D13168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2365F8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 xml:space="preserve"> 3. Приоритетные направления деятельности ОАО «МСРЗ», финансовые показатели</w:t>
      </w:r>
      <w:r w:rsidRPr="00D13168">
        <w:rPr>
          <w:rFonts w:ascii="Times New Roman" w:hAnsi="Times New Roman"/>
          <w:b/>
          <w:bCs/>
          <w:sz w:val="26"/>
          <w:szCs w:val="26"/>
        </w:rPr>
        <w:t>.</w:t>
      </w:r>
    </w:p>
    <w:p w:rsidR="0052671A" w:rsidRPr="00676BC3" w:rsidRDefault="0052671A" w:rsidP="0052671A">
      <w:pPr>
        <w:jc w:val="both"/>
        <w:rPr>
          <w:rFonts w:ascii="Times New Roman" w:hAnsi="Times New Roman"/>
          <w:b/>
          <w:sz w:val="26"/>
          <w:szCs w:val="26"/>
        </w:rPr>
      </w:pPr>
      <w:r w:rsidRPr="00676BC3">
        <w:rPr>
          <w:rFonts w:ascii="Times New Roman" w:hAnsi="Times New Roman"/>
          <w:b/>
          <w:sz w:val="26"/>
          <w:szCs w:val="26"/>
        </w:rPr>
        <w:t>3.1. Характеристика деятельности общества за 201</w:t>
      </w:r>
      <w:r w:rsidR="00587096">
        <w:rPr>
          <w:rFonts w:ascii="Times New Roman" w:hAnsi="Times New Roman"/>
          <w:b/>
          <w:sz w:val="26"/>
          <w:szCs w:val="26"/>
        </w:rPr>
        <w:t>3</w:t>
      </w:r>
      <w:r w:rsidRPr="00676BC3">
        <w:rPr>
          <w:rFonts w:ascii="Times New Roman" w:hAnsi="Times New Roman"/>
          <w:b/>
          <w:sz w:val="26"/>
          <w:szCs w:val="26"/>
        </w:rPr>
        <w:t>год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декабре 1992 г. «</w:t>
      </w:r>
      <w:proofErr w:type="spellStart"/>
      <w:r>
        <w:rPr>
          <w:rFonts w:ascii="Times New Roman" w:hAnsi="Times New Roman"/>
          <w:sz w:val="26"/>
          <w:szCs w:val="26"/>
        </w:rPr>
        <w:t>Мумринский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судоремзавод</w:t>
      </w:r>
      <w:proofErr w:type="spellEnd"/>
      <w:r>
        <w:rPr>
          <w:rFonts w:ascii="Times New Roman" w:hAnsi="Times New Roman"/>
          <w:sz w:val="26"/>
          <w:szCs w:val="26"/>
        </w:rPr>
        <w:t>» был преобразован Акционерное общество открытого типа. В соответствии с требованиями Гражданского Кодекса РФ и закона «Об акционерных обществах» с 17 июля 1996 года АООТ переименовано в Открытое акционерное общество «</w:t>
      </w:r>
      <w:proofErr w:type="spellStart"/>
      <w:r>
        <w:rPr>
          <w:rFonts w:ascii="Times New Roman" w:hAnsi="Times New Roman"/>
          <w:sz w:val="26"/>
          <w:szCs w:val="26"/>
        </w:rPr>
        <w:t>Мумринский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судоремзавод</w:t>
      </w:r>
      <w:proofErr w:type="spellEnd"/>
      <w:r>
        <w:rPr>
          <w:rFonts w:ascii="Times New Roman" w:hAnsi="Times New Roman"/>
          <w:sz w:val="26"/>
          <w:szCs w:val="26"/>
        </w:rPr>
        <w:t xml:space="preserve">». 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Основным видом деятельности ОАО является капитальный и текущий ремонт флота рыбной промышленности, судов различного назначения для заказчика, машиностроение и строительство нового флота, </w:t>
      </w:r>
      <w:r w:rsidRPr="0034047F">
        <w:rPr>
          <w:rFonts w:ascii="Times New Roman" w:hAnsi="Times New Roman" w:cs="Times New Roman"/>
          <w:sz w:val="26"/>
          <w:szCs w:val="26"/>
        </w:rPr>
        <w:t>оказание услуг по изготовлению металлоконструкций</w:t>
      </w:r>
      <w:r>
        <w:rPr>
          <w:rFonts w:ascii="Times New Roman" w:hAnsi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/>
          <w:sz w:val="26"/>
          <w:szCs w:val="26"/>
        </w:rPr>
        <w:t>рыбодобыча</w:t>
      </w:r>
      <w:proofErr w:type="spellEnd"/>
      <w:r>
        <w:rPr>
          <w:rFonts w:ascii="Times New Roman" w:hAnsi="Times New Roman"/>
          <w:sz w:val="26"/>
          <w:szCs w:val="26"/>
        </w:rPr>
        <w:t>.</w:t>
      </w:r>
      <w:r w:rsidR="00587096">
        <w:rPr>
          <w:rFonts w:ascii="Times New Roman" w:hAnsi="Times New Roman"/>
          <w:sz w:val="26"/>
          <w:szCs w:val="26"/>
        </w:rPr>
        <w:t xml:space="preserve"> В 2013г. Общество на основании Лицензии </w:t>
      </w:r>
      <w:r w:rsidR="00071019">
        <w:rPr>
          <w:rFonts w:ascii="Times New Roman" w:hAnsi="Times New Roman"/>
          <w:sz w:val="26"/>
          <w:szCs w:val="26"/>
        </w:rPr>
        <w:t>№ 002710 ВВТ-Р от 28.02.2013г. (</w:t>
      </w:r>
      <w:proofErr w:type="gramStart"/>
      <w:r w:rsidR="00071019">
        <w:rPr>
          <w:rFonts w:ascii="Times New Roman" w:hAnsi="Times New Roman"/>
          <w:sz w:val="26"/>
          <w:szCs w:val="26"/>
        </w:rPr>
        <w:t>бессрочная</w:t>
      </w:r>
      <w:proofErr w:type="gramEnd"/>
      <w:r w:rsidR="00071019">
        <w:rPr>
          <w:rFonts w:ascii="Times New Roman" w:hAnsi="Times New Roman"/>
          <w:sz w:val="26"/>
          <w:szCs w:val="26"/>
        </w:rPr>
        <w:t>) выполняло в качестве соисполнителя работы по ГОЗ.</w:t>
      </w:r>
    </w:p>
    <w:p w:rsidR="001A082F" w:rsidRDefault="0052671A" w:rsidP="0052671A">
      <w:pPr>
        <w:ind w:left="1134" w:hanging="789"/>
        <w:jc w:val="both"/>
        <w:rPr>
          <w:rFonts w:ascii="Times New Roman" w:hAnsi="Times New Roman"/>
          <w:sz w:val="26"/>
          <w:szCs w:val="26"/>
        </w:rPr>
      </w:pPr>
      <w:r w:rsidRPr="00071019">
        <w:rPr>
          <w:rFonts w:ascii="Times New Roman" w:hAnsi="Times New Roman"/>
          <w:sz w:val="26"/>
          <w:szCs w:val="26"/>
        </w:rPr>
        <w:t>Стоимость чистых активов ОАО «</w:t>
      </w:r>
      <w:proofErr w:type="spellStart"/>
      <w:r w:rsidRPr="00071019">
        <w:rPr>
          <w:rFonts w:ascii="Times New Roman" w:hAnsi="Times New Roman"/>
          <w:sz w:val="26"/>
          <w:szCs w:val="26"/>
        </w:rPr>
        <w:t>Мумринский</w:t>
      </w:r>
      <w:proofErr w:type="spellEnd"/>
      <w:r w:rsidRPr="00071019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071019">
        <w:rPr>
          <w:rFonts w:ascii="Times New Roman" w:hAnsi="Times New Roman"/>
          <w:sz w:val="26"/>
          <w:szCs w:val="26"/>
        </w:rPr>
        <w:t>судоремзавод</w:t>
      </w:r>
      <w:proofErr w:type="spellEnd"/>
      <w:r w:rsidRPr="00071019">
        <w:rPr>
          <w:rFonts w:ascii="Times New Roman" w:hAnsi="Times New Roman"/>
          <w:sz w:val="26"/>
          <w:szCs w:val="26"/>
        </w:rPr>
        <w:t xml:space="preserve">» </w:t>
      </w:r>
      <w:r w:rsidR="00071019" w:rsidRPr="00071019">
        <w:rPr>
          <w:rFonts w:ascii="Times New Roman" w:hAnsi="Times New Roman"/>
          <w:sz w:val="26"/>
          <w:szCs w:val="26"/>
        </w:rPr>
        <w:t xml:space="preserve">на 31.12.2013г. </w:t>
      </w:r>
      <w:r w:rsidRPr="00071019">
        <w:rPr>
          <w:rFonts w:ascii="Times New Roman" w:hAnsi="Times New Roman"/>
          <w:sz w:val="26"/>
          <w:szCs w:val="26"/>
        </w:rPr>
        <w:t>составл</w:t>
      </w:r>
      <w:r w:rsidR="001A082F">
        <w:rPr>
          <w:rFonts w:ascii="Times New Roman" w:hAnsi="Times New Roman"/>
          <w:sz w:val="26"/>
          <w:szCs w:val="26"/>
        </w:rPr>
        <w:t>яет:</w:t>
      </w:r>
    </w:p>
    <w:p w:rsidR="001A082F" w:rsidRDefault="00071019" w:rsidP="0052671A">
      <w:pPr>
        <w:ind w:left="1134" w:hanging="789"/>
        <w:jc w:val="both"/>
        <w:rPr>
          <w:rFonts w:ascii="Times New Roman" w:hAnsi="Times New Roman"/>
          <w:sz w:val="26"/>
          <w:szCs w:val="26"/>
        </w:rPr>
      </w:pPr>
      <w:r w:rsidRPr="00071019">
        <w:rPr>
          <w:rFonts w:ascii="Times New Roman" w:hAnsi="Times New Roman"/>
          <w:sz w:val="26"/>
          <w:szCs w:val="26"/>
        </w:rPr>
        <w:t>14779</w:t>
      </w:r>
      <w:r w:rsidR="0052671A" w:rsidRPr="00071019">
        <w:rPr>
          <w:rFonts w:ascii="Times New Roman" w:hAnsi="Times New Roman"/>
          <w:sz w:val="26"/>
          <w:szCs w:val="26"/>
        </w:rPr>
        <w:t>тыс</w:t>
      </w:r>
      <w:proofErr w:type="gramStart"/>
      <w:r w:rsidR="0052671A" w:rsidRPr="00071019">
        <w:rPr>
          <w:rFonts w:ascii="Times New Roman" w:hAnsi="Times New Roman"/>
          <w:sz w:val="26"/>
          <w:szCs w:val="26"/>
        </w:rPr>
        <w:t>.р</w:t>
      </w:r>
      <w:proofErr w:type="gramEnd"/>
      <w:r w:rsidR="0052671A" w:rsidRPr="00071019">
        <w:rPr>
          <w:rFonts w:ascii="Times New Roman" w:hAnsi="Times New Roman"/>
          <w:sz w:val="26"/>
          <w:szCs w:val="26"/>
        </w:rPr>
        <w:t>уб</w:t>
      </w:r>
      <w:r>
        <w:rPr>
          <w:rFonts w:ascii="Times New Roman" w:hAnsi="Times New Roman"/>
          <w:sz w:val="26"/>
          <w:szCs w:val="26"/>
        </w:rPr>
        <w:t>.</w:t>
      </w:r>
      <w:r w:rsidR="0052671A" w:rsidRPr="00071019">
        <w:rPr>
          <w:rFonts w:ascii="Times New Roman" w:hAnsi="Times New Roman"/>
          <w:sz w:val="26"/>
          <w:szCs w:val="26"/>
        </w:rPr>
        <w:t xml:space="preserve"> </w:t>
      </w:r>
    </w:p>
    <w:p w:rsidR="0052671A" w:rsidRPr="003D5320" w:rsidRDefault="0052671A" w:rsidP="0052671A">
      <w:pPr>
        <w:ind w:left="1134" w:hanging="789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В составе имущества основные средства и вне оборотные активы составляют  </w:t>
      </w:r>
      <w:r w:rsidR="003D5320" w:rsidRPr="003D5320">
        <w:rPr>
          <w:rFonts w:ascii="Times New Roman" w:hAnsi="Times New Roman"/>
          <w:sz w:val="26"/>
          <w:szCs w:val="26"/>
        </w:rPr>
        <w:t>12009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  <w:proofErr w:type="spellEnd"/>
      <w:r w:rsidRPr="003D5320">
        <w:rPr>
          <w:rFonts w:ascii="Times New Roman" w:hAnsi="Times New Roman"/>
          <w:sz w:val="26"/>
          <w:szCs w:val="26"/>
        </w:rPr>
        <w:t>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Основные фонды по балансу составляют </w:t>
      </w:r>
      <w:r w:rsidR="003D5320" w:rsidRPr="003D5320">
        <w:rPr>
          <w:rFonts w:ascii="Times New Roman" w:hAnsi="Times New Roman"/>
          <w:sz w:val="26"/>
          <w:szCs w:val="26"/>
        </w:rPr>
        <w:t>20356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Амортизация по основным фондам составляем </w:t>
      </w:r>
      <w:r w:rsidR="003D5320" w:rsidRPr="003D5320">
        <w:rPr>
          <w:rFonts w:ascii="Times New Roman" w:hAnsi="Times New Roman"/>
          <w:sz w:val="26"/>
          <w:szCs w:val="26"/>
        </w:rPr>
        <w:t>9131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Остаточная стоимость ОС по обществу составляет </w:t>
      </w:r>
      <w:r w:rsidR="003D5320" w:rsidRPr="003D5320">
        <w:rPr>
          <w:rFonts w:ascii="Times New Roman" w:hAnsi="Times New Roman"/>
          <w:sz w:val="26"/>
          <w:szCs w:val="26"/>
        </w:rPr>
        <w:t>11225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списано ОФ и продано на </w:t>
      </w:r>
      <w:r w:rsidR="003D5320" w:rsidRPr="003D5320">
        <w:rPr>
          <w:rFonts w:ascii="Times New Roman" w:hAnsi="Times New Roman"/>
          <w:sz w:val="26"/>
          <w:szCs w:val="26"/>
        </w:rPr>
        <w:t>388</w:t>
      </w:r>
      <w:r w:rsidRPr="003D5320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  <w:proofErr w:type="spellEnd"/>
      <w:r w:rsidRPr="003D5320">
        <w:rPr>
          <w:rFonts w:ascii="Times New Roman" w:hAnsi="Times New Roman"/>
          <w:sz w:val="26"/>
          <w:szCs w:val="26"/>
        </w:rPr>
        <w:t>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Оборотные активы составляют </w:t>
      </w:r>
      <w:r w:rsidR="003D5320" w:rsidRPr="003D5320">
        <w:rPr>
          <w:rFonts w:ascii="Times New Roman" w:hAnsi="Times New Roman"/>
          <w:sz w:val="26"/>
          <w:szCs w:val="26"/>
        </w:rPr>
        <w:t>(запасы) 4713</w:t>
      </w:r>
      <w:r w:rsidRPr="003D5320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  <w:proofErr w:type="spellEnd"/>
      <w:r w:rsidRPr="003D5320">
        <w:rPr>
          <w:rFonts w:ascii="Times New Roman" w:hAnsi="Times New Roman"/>
          <w:sz w:val="26"/>
          <w:szCs w:val="26"/>
        </w:rPr>
        <w:t>..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Дебиторская задолженность по состоянию на 1.01.1</w:t>
      </w:r>
      <w:r w:rsidR="003D5320" w:rsidRPr="003D5320">
        <w:rPr>
          <w:rFonts w:ascii="Times New Roman" w:hAnsi="Times New Roman"/>
          <w:sz w:val="26"/>
          <w:szCs w:val="26"/>
        </w:rPr>
        <w:t>4</w:t>
      </w:r>
      <w:r w:rsidRPr="003D5320">
        <w:rPr>
          <w:rFonts w:ascii="Times New Roman" w:hAnsi="Times New Roman"/>
          <w:sz w:val="26"/>
          <w:szCs w:val="26"/>
        </w:rPr>
        <w:t xml:space="preserve">г. составляет </w:t>
      </w:r>
      <w:r w:rsidR="003D5320" w:rsidRPr="003D5320">
        <w:rPr>
          <w:rFonts w:ascii="Times New Roman" w:hAnsi="Times New Roman"/>
          <w:sz w:val="26"/>
          <w:szCs w:val="26"/>
        </w:rPr>
        <w:t>7083</w:t>
      </w:r>
      <w:r w:rsidRPr="003D5320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</w:t>
      </w:r>
      <w:proofErr w:type="spellEnd"/>
      <w:r w:rsidRPr="003D5320">
        <w:rPr>
          <w:rFonts w:ascii="Times New Roman" w:hAnsi="Times New Roman"/>
          <w:sz w:val="26"/>
          <w:szCs w:val="26"/>
        </w:rPr>
        <w:t>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Кредиторская задолженность на 1.01.1</w:t>
      </w:r>
      <w:r w:rsidR="003D5320" w:rsidRPr="003D5320">
        <w:rPr>
          <w:rFonts w:ascii="Times New Roman" w:hAnsi="Times New Roman"/>
          <w:sz w:val="26"/>
          <w:szCs w:val="26"/>
        </w:rPr>
        <w:t>4</w:t>
      </w:r>
      <w:r w:rsidRPr="003D5320">
        <w:rPr>
          <w:rFonts w:ascii="Times New Roman" w:hAnsi="Times New Roman"/>
          <w:sz w:val="26"/>
          <w:szCs w:val="26"/>
        </w:rPr>
        <w:t xml:space="preserve">г. составляет </w:t>
      </w:r>
      <w:r w:rsidR="003D5320" w:rsidRPr="003D5320">
        <w:rPr>
          <w:rFonts w:ascii="Times New Roman" w:hAnsi="Times New Roman"/>
          <w:sz w:val="26"/>
          <w:szCs w:val="26"/>
        </w:rPr>
        <w:t>7034</w:t>
      </w:r>
      <w:r w:rsidRPr="003D5320">
        <w:rPr>
          <w:rFonts w:ascii="Times New Roman" w:hAnsi="Times New Roman"/>
          <w:sz w:val="26"/>
          <w:szCs w:val="26"/>
        </w:rPr>
        <w:t>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>незавершенное строительство составляет 782тыс</w:t>
      </w:r>
      <w:proofErr w:type="gramStart"/>
      <w:r w:rsidRPr="003D5320">
        <w:rPr>
          <w:rFonts w:ascii="Times New Roman" w:hAnsi="Times New Roman"/>
          <w:sz w:val="26"/>
          <w:szCs w:val="26"/>
        </w:rPr>
        <w:t>.р</w:t>
      </w:r>
      <w:proofErr w:type="gramEnd"/>
      <w:r w:rsidRPr="003D5320">
        <w:rPr>
          <w:rFonts w:ascii="Times New Roman" w:hAnsi="Times New Roman"/>
          <w:sz w:val="26"/>
          <w:szCs w:val="26"/>
        </w:rPr>
        <w:t>уб.</w:t>
      </w:r>
    </w:p>
    <w:p w:rsidR="0052671A" w:rsidRPr="003D5320" w:rsidRDefault="0052671A" w:rsidP="0052671A">
      <w:pPr>
        <w:numPr>
          <w:ilvl w:val="1"/>
          <w:numId w:val="1"/>
        </w:numPr>
        <w:ind w:left="705"/>
        <w:jc w:val="both"/>
        <w:rPr>
          <w:rFonts w:ascii="Times New Roman" w:hAnsi="Times New Roman"/>
          <w:sz w:val="26"/>
          <w:szCs w:val="26"/>
        </w:rPr>
      </w:pPr>
      <w:r w:rsidRPr="003D5320">
        <w:rPr>
          <w:rFonts w:ascii="Times New Roman" w:hAnsi="Times New Roman"/>
          <w:sz w:val="26"/>
          <w:szCs w:val="26"/>
        </w:rPr>
        <w:t xml:space="preserve">незавершенное производство товарной продукции </w:t>
      </w:r>
      <w:r w:rsidR="003D5320">
        <w:rPr>
          <w:rFonts w:ascii="Times New Roman" w:hAnsi="Times New Roman"/>
          <w:sz w:val="26"/>
          <w:szCs w:val="26"/>
        </w:rPr>
        <w:t>2125</w:t>
      </w:r>
      <w:r w:rsidRPr="003D5320">
        <w:rPr>
          <w:rFonts w:ascii="Times New Roman" w:hAnsi="Times New Roman"/>
          <w:sz w:val="26"/>
          <w:szCs w:val="26"/>
        </w:rPr>
        <w:t>тыс руб.</w:t>
      </w:r>
    </w:p>
    <w:p w:rsidR="00F908C6" w:rsidRDefault="00F908C6" w:rsidP="00F908C6">
      <w:pPr>
        <w:ind w:left="34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201</w:t>
      </w:r>
      <w:r w:rsidR="00071019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году приобретены ОФ </w:t>
      </w:r>
      <w:r w:rsidR="00071019">
        <w:rPr>
          <w:rFonts w:ascii="Times New Roman" w:hAnsi="Times New Roman"/>
          <w:sz w:val="26"/>
          <w:szCs w:val="26"/>
        </w:rPr>
        <w:t xml:space="preserve">в лизинг </w:t>
      </w:r>
      <w:r>
        <w:rPr>
          <w:rFonts w:ascii="Times New Roman" w:hAnsi="Times New Roman"/>
          <w:sz w:val="26"/>
          <w:szCs w:val="26"/>
        </w:rPr>
        <w:t xml:space="preserve">в сумме </w:t>
      </w:r>
      <w:r w:rsidR="001A082F">
        <w:rPr>
          <w:rFonts w:ascii="Times New Roman" w:hAnsi="Times New Roman"/>
          <w:sz w:val="26"/>
          <w:szCs w:val="26"/>
        </w:rPr>
        <w:t>3508тыс. руб.</w:t>
      </w:r>
      <w:r w:rsidR="00071019">
        <w:rPr>
          <w:rFonts w:ascii="Times New Roman" w:hAnsi="Times New Roman"/>
          <w:sz w:val="26"/>
          <w:szCs w:val="26"/>
        </w:rPr>
        <w:t xml:space="preserve"> </w:t>
      </w:r>
    </w:p>
    <w:p w:rsidR="0052671A" w:rsidRDefault="0052671A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  <w:u w:val="single"/>
        </w:rPr>
      </w:pPr>
      <w:r w:rsidRPr="00676BC3">
        <w:rPr>
          <w:rFonts w:ascii="Times New Roman" w:hAnsi="Times New Roman"/>
          <w:b/>
          <w:bCs/>
          <w:sz w:val="26"/>
          <w:szCs w:val="26"/>
        </w:rPr>
        <w:t>3.2. Показатели хозяйственно-финансовой деятельности за 201</w:t>
      </w:r>
      <w:r w:rsidR="00071019">
        <w:rPr>
          <w:rFonts w:ascii="Times New Roman" w:hAnsi="Times New Roman"/>
          <w:b/>
          <w:bCs/>
          <w:sz w:val="26"/>
          <w:szCs w:val="26"/>
        </w:rPr>
        <w:t>3</w:t>
      </w:r>
      <w:r w:rsidRPr="00676BC3">
        <w:rPr>
          <w:rFonts w:ascii="Times New Roman" w:hAnsi="Times New Roman"/>
          <w:b/>
          <w:bCs/>
          <w:sz w:val="26"/>
          <w:szCs w:val="26"/>
        </w:rPr>
        <w:t>год</w:t>
      </w:r>
      <w:r w:rsidRPr="00F908C6">
        <w:rPr>
          <w:rFonts w:ascii="Times New Roman" w:hAnsi="Times New Roman"/>
          <w:b/>
          <w:bCs/>
          <w:sz w:val="26"/>
          <w:szCs w:val="26"/>
        </w:rPr>
        <w:t>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По результатам хозяйственной деятельности общество получило </w:t>
      </w:r>
      <w:r w:rsidR="000044AF">
        <w:rPr>
          <w:rFonts w:ascii="Times New Roman" w:hAnsi="Times New Roman"/>
          <w:sz w:val="26"/>
          <w:szCs w:val="26"/>
        </w:rPr>
        <w:t>прибыль</w:t>
      </w:r>
      <w:r>
        <w:rPr>
          <w:rFonts w:ascii="Times New Roman" w:hAnsi="Times New Roman"/>
          <w:sz w:val="26"/>
          <w:szCs w:val="26"/>
        </w:rPr>
        <w:t xml:space="preserve"> в размере </w:t>
      </w:r>
      <w:r w:rsidR="00071019">
        <w:rPr>
          <w:rFonts w:ascii="Times New Roman" w:hAnsi="Times New Roman"/>
          <w:sz w:val="26"/>
          <w:szCs w:val="26"/>
          <w:u w:val="single"/>
        </w:rPr>
        <w:t>166</w:t>
      </w:r>
      <w:r w:rsidRPr="004B75F3">
        <w:rPr>
          <w:rFonts w:ascii="Times New Roman" w:hAnsi="Times New Roman"/>
          <w:sz w:val="26"/>
          <w:szCs w:val="26"/>
          <w:u w:val="single"/>
        </w:rPr>
        <w:t>тыс</w:t>
      </w:r>
      <w:proofErr w:type="gramStart"/>
      <w:r w:rsidRPr="004B75F3">
        <w:rPr>
          <w:rFonts w:ascii="Times New Roman" w:hAnsi="Times New Roman"/>
          <w:sz w:val="26"/>
          <w:szCs w:val="26"/>
          <w:u w:val="single"/>
        </w:rPr>
        <w:t>.р</w:t>
      </w:r>
      <w:proofErr w:type="gramEnd"/>
      <w:r w:rsidRPr="004B75F3">
        <w:rPr>
          <w:rFonts w:ascii="Times New Roman" w:hAnsi="Times New Roman"/>
          <w:sz w:val="26"/>
          <w:szCs w:val="26"/>
          <w:u w:val="single"/>
        </w:rPr>
        <w:t>уб</w:t>
      </w:r>
      <w:r>
        <w:rPr>
          <w:rFonts w:ascii="Times New Roman" w:hAnsi="Times New Roman"/>
          <w:sz w:val="26"/>
          <w:szCs w:val="26"/>
        </w:rPr>
        <w:t>, котор</w:t>
      </w:r>
      <w:r w:rsidR="008D770E">
        <w:rPr>
          <w:rFonts w:ascii="Times New Roman" w:hAnsi="Times New Roman"/>
          <w:sz w:val="26"/>
          <w:szCs w:val="26"/>
        </w:rPr>
        <w:t>ая</w:t>
      </w:r>
      <w:r>
        <w:rPr>
          <w:rFonts w:ascii="Times New Roman" w:hAnsi="Times New Roman"/>
          <w:sz w:val="26"/>
          <w:szCs w:val="26"/>
        </w:rPr>
        <w:t xml:space="preserve"> сложил</w:t>
      </w:r>
      <w:r w:rsidR="008D770E">
        <w:rPr>
          <w:rFonts w:ascii="Times New Roman" w:hAnsi="Times New Roman"/>
          <w:sz w:val="26"/>
          <w:szCs w:val="26"/>
        </w:rPr>
        <w:t>ась</w:t>
      </w:r>
      <w:r>
        <w:rPr>
          <w:rFonts w:ascii="Times New Roman" w:hAnsi="Times New Roman"/>
          <w:sz w:val="26"/>
          <w:szCs w:val="26"/>
        </w:rPr>
        <w:t>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1) от реализации товарной продукции                                                 </w:t>
      </w:r>
      <w:r w:rsidR="003D5320">
        <w:rPr>
          <w:rFonts w:ascii="Times New Roman" w:hAnsi="Times New Roman"/>
          <w:sz w:val="26"/>
          <w:szCs w:val="26"/>
        </w:rPr>
        <w:t>4381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2) от реализации рыбной продукции                     </w:t>
      </w:r>
      <w:r w:rsidR="005325E5">
        <w:rPr>
          <w:rFonts w:ascii="Times New Roman" w:hAnsi="Times New Roman"/>
          <w:sz w:val="26"/>
          <w:szCs w:val="26"/>
        </w:rPr>
        <w:t xml:space="preserve">                               </w:t>
      </w:r>
      <w:r w:rsidR="003D5320">
        <w:rPr>
          <w:rFonts w:ascii="Times New Roman" w:hAnsi="Times New Roman"/>
          <w:sz w:val="26"/>
          <w:szCs w:val="26"/>
        </w:rPr>
        <w:t>-94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r w:rsidR="001A082F"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3) от оказания услуг                                                </w:t>
      </w:r>
      <w:r w:rsidR="005325E5">
        <w:rPr>
          <w:rFonts w:ascii="Times New Roman" w:hAnsi="Times New Roman"/>
          <w:sz w:val="26"/>
          <w:szCs w:val="26"/>
        </w:rPr>
        <w:t xml:space="preserve">                               </w:t>
      </w:r>
      <w:r w:rsidR="003D5320">
        <w:rPr>
          <w:rFonts w:ascii="Times New Roman" w:hAnsi="Times New Roman"/>
          <w:sz w:val="26"/>
          <w:szCs w:val="26"/>
        </w:rPr>
        <w:t>245</w:t>
      </w:r>
      <w:r>
        <w:rPr>
          <w:rFonts w:ascii="Times New Roman" w:hAnsi="Times New Roman"/>
          <w:sz w:val="26"/>
          <w:szCs w:val="26"/>
        </w:rPr>
        <w:t xml:space="preserve"> тыс.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руб.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Итого:        </w:t>
      </w:r>
      <w:r w:rsidR="005325E5">
        <w:rPr>
          <w:rFonts w:ascii="Times New Roman" w:hAnsi="Times New Roman"/>
          <w:sz w:val="26"/>
          <w:szCs w:val="26"/>
        </w:rPr>
        <w:t xml:space="preserve"> </w:t>
      </w:r>
      <w:r w:rsidR="003D5320">
        <w:rPr>
          <w:rFonts w:ascii="Times New Roman" w:hAnsi="Times New Roman"/>
          <w:sz w:val="26"/>
          <w:szCs w:val="26"/>
        </w:rPr>
        <w:t>4532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3E72" w:rsidRDefault="00523E72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4B75F3">
        <w:rPr>
          <w:rFonts w:ascii="Times New Roman" w:hAnsi="Times New Roman"/>
          <w:sz w:val="26"/>
          <w:szCs w:val="26"/>
          <w:u w:val="single"/>
        </w:rPr>
        <w:t>Прочие доходы</w:t>
      </w:r>
      <w:r>
        <w:rPr>
          <w:rFonts w:ascii="Times New Roman" w:hAnsi="Times New Roman"/>
          <w:sz w:val="26"/>
          <w:szCs w:val="26"/>
        </w:rPr>
        <w:t>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4) от реализации товарно-материальных ценностей                            </w:t>
      </w:r>
      <w:r w:rsidR="003D5320">
        <w:rPr>
          <w:rFonts w:ascii="Times New Roman" w:hAnsi="Times New Roman"/>
          <w:sz w:val="26"/>
          <w:szCs w:val="26"/>
        </w:rPr>
        <w:t>4281</w:t>
      </w:r>
      <w:r w:rsidR="00523E72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5) от сдачи имущества в аренду  имущества                                        </w:t>
      </w:r>
      <w:r w:rsidR="005325E5">
        <w:rPr>
          <w:rFonts w:ascii="Times New Roman" w:hAnsi="Times New Roman"/>
          <w:sz w:val="26"/>
          <w:szCs w:val="26"/>
        </w:rPr>
        <w:t xml:space="preserve"> </w:t>
      </w:r>
      <w:r w:rsidR="003D5320">
        <w:rPr>
          <w:rFonts w:ascii="Times New Roman" w:hAnsi="Times New Roman"/>
          <w:sz w:val="26"/>
          <w:szCs w:val="26"/>
        </w:rPr>
        <w:t>1533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6)</w:t>
      </w:r>
      <w:r w:rsidR="003D5320">
        <w:rPr>
          <w:rFonts w:ascii="Times New Roman" w:hAnsi="Times New Roman"/>
          <w:sz w:val="26"/>
          <w:szCs w:val="26"/>
        </w:rPr>
        <w:t>от зачистки территории и списании ОС</w:t>
      </w:r>
      <w:r>
        <w:rPr>
          <w:rFonts w:ascii="Times New Roman" w:hAnsi="Times New Roman"/>
          <w:sz w:val="26"/>
          <w:szCs w:val="26"/>
        </w:rPr>
        <w:t xml:space="preserve">                      </w:t>
      </w:r>
      <w:r w:rsidR="003D5320">
        <w:rPr>
          <w:rFonts w:ascii="Times New Roman" w:hAnsi="Times New Roman"/>
          <w:sz w:val="26"/>
          <w:szCs w:val="26"/>
        </w:rPr>
        <w:t xml:space="preserve">                        38</w:t>
      </w:r>
      <w:r>
        <w:rPr>
          <w:rFonts w:ascii="Times New Roman" w:hAnsi="Times New Roman"/>
          <w:sz w:val="26"/>
          <w:szCs w:val="26"/>
        </w:rPr>
        <w:t>тыс.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руб.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7) прибыль прошлых лет  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                             </w:t>
      </w:r>
      <w:r>
        <w:rPr>
          <w:rFonts w:ascii="Times New Roman" w:hAnsi="Times New Roman"/>
          <w:sz w:val="26"/>
          <w:szCs w:val="26"/>
        </w:rPr>
        <w:t>136тыс. руб.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прибыль отчетного года                                                                       133тыс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 списание кредиторской задолженности                                             174тыс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10) списание резерва отпусков                                                                340тыс. руб.</w:t>
      </w:r>
    </w:p>
    <w:p w:rsidR="003D5320" w:rsidRDefault="003D5320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Итого:         </w:t>
      </w:r>
      <w:r w:rsidR="005325E5">
        <w:rPr>
          <w:rFonts w:ascii="Times New Roman" w:hAnsi="Times New Roman"/>
          <w:sz w:val="26"/>
          <w:szCs w:val="26"/>
        </w:rPr>
        <w:t xml:space="preserve"> </w:t>
      </w:r>
      <w:r w:rsidR="003D5320">
        <w:rPr>
          <w:rFonts w:ascii="Times New Roman" w:hAnsi="Times New Roman"/>
          <w:sz w:val="26"/>
          <w:szCs w:val="26"/>
        </w:rPr>
        <w:t>6635</w:t>
      </w:r>
      <w:r>
        <w:rPr>
          <w:rFonts w:ascii="Times New Roman" w:hAnsi="Times New Roman"/>
          <w:sz w:val="26"/>
          <w:szCs w:val="26"/>
        </w:rPr>
        <w:t>тыс. руб.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4B75F3">
        <w:rPr>
          <w:rFonts w:ascii="Times New Roman" w:hAnsi="Times New Roman"/>
          <w:sz w:val="26"/>
          <w:szCs w:val="26"/>
          <w:u w:val="single"/>
        </w:rPr>
        <w:t>Прочие расходы</w:t>
      </w:r>
      <w:r>
        <w:rPr>
          <w:rFonts w:ascii="Times New Roman" w:hAnsi="Times New Roman"/>
          <w:sz w:val="26"/>
          <w:szCs w:val="26"/>
        </w:rPr>
        <w:t>: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7)себестоимость ТМЦ                                                                              </w:t>
      </w:r>
      <w:r w:rsidR="003D5320">
        <w:rPr>
          <w:rFonts w:ascii="Times New Roman" w:hAnsi="Times New Roman"/>
          <w:sz w:val="26"/>
          <w:szCs w:val="26"/>
        </w:rPr>
        <w:t>2621</w:t>
      </w:r>
      <w:r>
        <w:rPr>
          <w:rFonts w:ascii="Times New Roman" w:hAnsi="Times New Roman"/>
          <w:sz w:val="26"/>
          <w:szCs w:val="26"/>
        </w:rPr>
        <w:t>руб.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8) себестоимость аренды помещений</w:t>
      </w:r>
      <w:r w:rsidR="003D5320">
        <w:rPr>
          <w:rFonts w:ascii="Times New Roman" w:hAnsi="Times New Roman"/>
          <w:sz w:val="26"/>
          <w:szCs w:val="26"/>
        </w:rPr>
        <w:t xml:space="preserve"> и земли</w:t>
      </w:r>
      <w:r>
        <w:rPr>
          <w:rFonts w:ascii="Times New Roman" w:hAnsi="Times New Roman"/>
          <w:sz w:val="26"/>
          <w:szCs w:val="26"/>
        </w:rPr>
        <w:t xml:space="preserve">                     </w:t>
      </w:r>
      <w:r w:rsidR="003D5320">
        <w:rPr>
          <w:rFonts w:ascii="Times New Roman" w:hAnsi="Times New Roman"/>
          <w:sz w:val="26"/>
          <w:szCs w:val="26"/>
        </w:rPr>
        <w:t xml:space="preserve">                 114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9)</w:t>
      </w:r>
      <w:r w:rsidR="003D5320">
        <w:rPr>
          <w:rFonts w:ascii="Times New Roman" w:hAnsi="Times New Roman"/>
          <w:sz w:val="26"/>
          <w:szCs w:val="26"/>
        </w:rPr>
        <w:t>себестоимость несамоходного парома</w:t>
      </w:r>
      <w:r>
        <w:rPr>
          <w:rFonts w:ascii="Times New Roman" w:hAnsi="Times New Roman"/>
          <w:sz w:val="26"/>
          <w:szCs w:val="26"/>
        </w:rPr>
        <w:t xml:space="preserve">                              </w:t>
      </w:r>
      <w:r w:rsidR="003D5320">
        <w:rPr>
          <w:rFonts w:ascii="Times New Roman" w:hAnsi="Times New Roman"/>
          <w:sz w:val="26"/>
          <w:szCs w:val="26"/>
        </w:rPr>
        <w:t xml:space="preserve">                  369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3D5320" w:rsidRDefault="003F4443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11) себестоимость аренды автомобиля                                                   97тыс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3F4443" w:rsidRDefault="003F4443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Себестоимость стоянки судна                                                                  69тыс. руб.</w:t>
      </w:r>
    </w:p>
    <w:p w:rsidR="005325E5" w:rsidRDefault="005325E5" w:rsidP="005325E5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Итого:        </w:t>
      </w:r>
      <w:r w:rsidR="003F4443">
        <w:rPr>
          <w:rFonts w:ascii="Times New Roman" w:hAnsi="Times New Roman"/>
          <w:sz w:val="26"/>
          <w:szCs w:val="26"/>
        </w:rPr>
        <w:t>3270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325E5" w:rsidRDefault="005325E5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C01E0B">
        <w:rPr>
          <w:rFonts w:ascii="Times New Roman" w:hAnsi="Times New Roman"/>
          <w:sz w:val="26"/>
          <w:szCs w:val="26"/>
          <w:u w:val="single"/>
        </w:rPr>
        <w:t xml:space="preserve">Расходы    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 </w:t>
      </w:r>
      <w:r w:rsidR="00523E72">
        <w:rPr>
          <w:rFonts w:ascii="Times New Roman" w:hAnsi="Times New Roman"/>
          <w:sz w:val="26"/>
          <w:szCs w:val="26"/>
        </w:rPr>
        <w:t>2262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том числе </w:t>
      </w:r>
      <w:proofErr w:type="gramStart"/>
      <w:r>
        <w:rPr>
          <w:rFonts w:ascii="Times New Roman" w:hAnsi="Times New Roman"/>
          <w:sz w:val="26"/>
          <w:szCs w:val="26"/>
        </w:rPr>
        <w:t>основные</w:t>
      </w:r>
      <w:proofErr w:type="gramEnd"/>
      <w:r>
        <w:rPr>
          <w:rFonts w:ascii="Times New Roman" w:hAnsi="Times New Roman"/>
          <w:sz w:val="26"/>
          <w:szCs w:val="26"/>
        </w:rPr>
        <w:t>:</w:t>
      </w:r>
    </w:p>
    <w:p w:rsidR="0052671A" w:rsidRDefault="005325E5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10</w:t>
      </w:r>
      <w:r w:rsidR="0052671A">
        <w:rPr>
          <w:rFonts w:ascii="Times New Roman" w:hAnsi="Times New Roman"/>
          <w:sz w:val="26"/>
          <w:szCs w:val="26"/>
        </w:rPr>
        <w:t xml:space="preserve">) % банку за обслуживание, госпошлина, пени                                   </w:t>
      </w:r>
      <w:r w:rsidR="003F4443">
        <w:rPr>
          <w:rFonts w:ascii="Times New Roman" w:hAnsi="Times New Roman"/>
          <w:sz w:val="26"/>
          <w:szCs w:val="26"/>
        </w:rPr>
        <w:t>172</w:t>
      </w:r>
      <w:r w:rsidR="0052671A">
        <w:rPr>
          <w:rFonts w:ascii="Times New Roman" w:hAnsi="Times New Roman"/>
          <w:sz w:val="26"/>
          <w:szCs w:val="26"/>
        </w:rPr>
        <w:t>тыс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5325E5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>) Расходы по персоналу (</w:t>
      </w:r>
      <w:r w:rsidRPr="00B13BA1">
        <w:rPr>
          <w:rFonts w:ascii="Times New Roman" w:hAnsi="Times New Roman"/>
          <w:sz w:val="22"/>
          <w:szCs w:val="22"/>
        </w:rPr>
        <w:t>з/</w:t>
      </w:r>
      <w:proofErr w:type="gramStart"/>
      <w:r w:rsidRPr="00B13BA1">
        <w:rPr>
          <w:rFonts w:ascii="Times New Roman" w:hAnsi="Times New Roman"/>
          <w:sz w:val="22"/>
          <w:szCs w:val="22"/>
        </w:rPr>
        <w:t>п</w:t>
      </w:r>
      <w:proofErr w:type="gramEnd"/>
      <w:r w:rsidRPr="00B13BA1">
        <w:rPr>
          <w:rFonts w:ascii="Times New Roman" w:hAnsi="Times New Roman"/>
          <w:sz w:val="22"/>
          <w:szCs w:val="22"/>
        </w:rPr>
        <w:t>, материальная помощь, начисление и т.д</w:t>
      </w:r>
      <w:r w:rsidR="005325E5">
        <w:rPr>
          <w:rFonts w:ascii="Times New Roman" w:hAnsi="Times New Roman"/>
          <w:sz w:val="26"/>
          <w:szCs w:val="26"/>
        </w:rPr>
        <w:t xml:space="preserve">.)  </w:t>
      </w:r>
      <w:r w:rsidR="003B195E">
        <w:rPr>
          <w:rFonts w:ascii="Times New Roman" w:hAnsi="Times New Roman"/>
          <w:sz w:val="26"/>
          <w:szCs w:val="26"/>
        </w:rPr>
        <w:t>267</w:t>
      </w:r>
      <w:r>
        <w:rPr>
          <w:rFonts w:ascii="Times New Roman" w:hAnsi="Times New Roman"/>
          <w:sz w:val="26"/>
          <w:szCs w:val="26"/>
        </w:rPr>
        <w:t>тыс.руб.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1</w:t>
      </w:r>
      <w:r w:rsidR="005325E5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 xml:space="preserve">) списано безнадёжной дебиторской задолженности                         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 w:rsidR="003F4443">
        <w:rPr>
          <w:rFonts w:ascii="Times New Roman" w:hAnsi="Times New Roman"/>
          <w:sz w:val="26"/>
          <w:szCs w:val="26"/>
        </w:rPr>
        <w:t>1055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) материальная помощь </w:t>
      </w:r>
      <w:proofErr w:type="gramStart"/>
      <w:r>
        <w:rPr>
          <w:rFonts w:ascii="Times New Roman" w:hAnsi="Times New Roman"/>
          <w:sz w:val="26"/>
          <w:szCs w:val="26"/>
        </w:rPr>
        <w:t>на строну</w:t>
      </w:r>
      <w:proofErr w:type="gramEnd"/>
      <w:r>
        <w:rPr>
          <w:rFonts w:ascii="Times New Roman" w:hAnsi="Times New Roman"/>
          <w:sz w:val="26"/>
          <w:szCs w:val="26"/>
        </w:rPr>
        <w:t xml:space="preserve">              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 w:rsidR="003F4443">
        <w:rPr>
          <w:rFonts w:ascii="Times New Roman" w:hAnsi="Times New Roman"/>
          <w:sz w:val="26"/>
          <w:szCs w:val="26"/>
        </w:rPr>
        <w:t>34</w:t>
      </w:r>
      <w:r>
        <w:rPr>
          <w:rFonts w:ascii="Times New Roman" w:hAnsi="Times New Roman"/>
          <w:sz w:val="26"/>
          <w:szCs w:val="26"/>
        </w:rPr>
        <w:t xml:space="preserve">тыс. руб.   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)Приобретение новогодних подарков         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 w:rsidR="003F4443">
        <w:rPr>
          <w:rFonts w:ascii="Times New Roman" w:hAnsi="Times New Roman"/>
          <w:sz w:val="26"/>
          <w:szCs w:val="26"/>
        </w:rPr>
        <w:t>35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 xml:space="preserve">) </w:t>
      </w:r>
      <w:r w:rsidR="005325E5">
        <w:rPr>
          <w:rFonts w:ascii="Times New Roman" w:hAnsi="Times New Roman"/>
          <w:sz w:val="26"/>
          <w:szCs w:val="26"/>
        </w:rPr>
        <w:t xml:space="preserve">создан ущерб по сомнительным долгам           </w:t>
      </w:r>
      <w:r w:rsidR="003F4443">
        <w:rPr>
          <w:rFonts w:ascii="Times New Roman" w:hAnsi="Times New Roman"/>
          <w:sz w:val="26"/>
          <w:szCs w:val="26"/>
        </w:rPr>
        <w:t xml:space="preserve">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 </w:t>
      </w:r>
      <w:r w:rsidR="003F4443">
        <w:rPr>
          <w:rFonts w:ascii="Times New Roman" w:hAnsi="Times New Roman"/>
          <w:sz w:val="26"/>
          <w:szCs w:val="26"/>
        </w:rPr>
        <w:t>59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7B5C0B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7</w:t>
      </w:r>
      <w:r>
        <w:rPr>
          <w:rFonts w:ascii="Times New Roman" w:hAnsi="Times New Roman"/>
          <w:sz w:val="26"/>
          <w:szCs w:val="26"/>
        </w:rPr>
        <w:t xml:space="preserve">) </w:t>
      </w:r>
      <w:r w:rsidR="007B5C0B">
        <w:rPr>
          <w:rFonts w:ascii="Times New Roman" w:hAnsi="Times New Roman"/>
          <w:sz w:val="26"/>
          <w:szCs w:val="26"/>
        </w:rPr>
        <w:t xml:space="preserve">определение рыночной стоимости </w:t>
      </w:r>
      <w:r w:rsidR="003F4443">
        <w:rPr>
          <w:rFonts w:ascii="Times New Roman" w:hAnsi="Times New Roman"/>
          <w:sz w:val="26"/>
          <w:szCs w:val="26"/>
        </w:rPr>
        <w:t xml:space="preserve">акций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</w:t>
      </w:r>
      <w:r w:rsidR="003F4443">
        <w:rPr>
          <w:rFonts w:ascii="Times New Roman" w:hAnsi="Times New Roman"/>
          <w:sz w:val="26"/>
          <w:szCs w:val="26"/>
        </w:rPr>
        <w:t>200тыс</w:t>
      </w:r>
      <w:proofErr w:type="gramStart"/>
      <w:r w:rsidR="003F4443">
        <w:rPr>
          <w:rFonts w:ascii="Times New Roman" w:hAnsi="Times New Roman"/>
          <w:sz w:val="26"/>
          <w:szCs w:val="26"/>
        </w:rPr>
        <w:t>.р</w:t>
      </w:r>
      <w:proofErr w:type="gramEnd"/>
      <w:r w:rsidR="003F4443"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8</w:t>
      </w:r>
      <w:r>
        <w:rPr>
          <w:rFonts w:ascii="Times New Roman" w:hAnsi="Times New Roman"/>
          <w:sz w:val="26"/>
          <w:szCs w:val="26"/>
        </w:rPr>
        <w:t xml:space="preserve">) оказание информационных услуг, ведение реестра акционеров     </w:t>
      </w:r>
      <w:r w:rsidR="003B195E">
        <w:rPr>
          <w:rFonts w:ascii="Times New Roman" w:hAnsi="Times New Roman"/>
          <w:sz w:val="26"/>
          <w:szCs w:val="26"/>
        </w:rPr>
        <w:t>185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671A" w:rsidRPr="007B5C0B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7B5C0B">
        <w:rPr>
          <w:rFonts w:ascii="Times New Roman" w:hAnsi="Times New Roman"/>
          <w:sz w:val="26"/>
          <w:szCs w:val="26"/>
        </w:rPr>
        <w:t>1</w:t>
      </w:r>
      <w:r w:rsidR="007B5C0B">
        <w:rPr>
          <w:rFonts w:ascii="Times New Roman" w:hAnsi="Times New Roman"/>
          <w:sz w:val="26"/>
          <w:szCs w:val="26"/>
        </w:rPr>
        <w:t>9</w:t>
      </w:r>
      <w:r w:rsidRPr="007B5C0B">
        <w:rPr>
          <w:rFonts w:ascii="Times New Roman" w:hAnsi="Times New Roman"/>
          <w:sz w:val="26"/>
          <w:szCs w:val="26"/>
        </w:rPr>
        <w:t>)</w:t>
      </w:r>
      <w:r w:rsidR="007B5C0B" w:rsidRPr="007B5C0B">
        <w:rPr>
          <w:rFonts w:ascii="Times New Roman" w:hAnsi="Times New Roman"/>
          <w:sz w:val="26"/>
          <w:szCs w:val="26"/>
        </w:rPr>
        <w:t xml:space="preserve"> </w:t>
      </w:r>
      <w:r w:rsidRPr="007B5C0B">
        <w:rPr>
          <w:rFonts w:ascii="Times New Roman" w:hAnsi="Times New Roman"/>
          <w:sz w:val="26"/>
          <w:szCs w:val="26"/>
        </w:rPr>
        <w:t>перечислено за проведение праздника « Вобла»</w:t>
      </w:r>
      <w:r w:rsidR="007B5C0B">
        <w:rPr>
          <w:rFonts w:ascii="Times New Roman" w:hAnsi="Times New Roman"/>
          <w:sz w:val="26"/>
          <w:szCs w:val="26"/>
        </w:rPr>
        <w:t xml:space="preserve">                               </w:t>
      </w:r>
      <w:r w:rsidRPr="007B5C0B">
        <w:rPr>
          <w:rFonts w:ascii="Times New Roman" w:hAnsi="Times New Roman"/>
          <w:sz w:val="26"/>
          <w:szCs w:val="26"/>
        </w:rPr>
        <w:t xml:space="preserve">5 </w:t>
      </w:r>
      <w:proofErr w:type="spellStart"/>
      <w:r w:rsidRPr="007B5C0B">
        <w:rPr>
          <w:rFonts w:ascii="Times New Roman" w:hAnsi="Times New Roman"/>
          <w:sz w:val="26"/>
          <w:szCs w:val="26"/>
        </w:rPr>
        <w:t>тыс</w:t>
      </w:r>
      <w:proofErr w:type="gramStart"/>
      <w:r w:rsidRPr="007B5C0B">
        <w:rPr>
          <w:rFonts w:ascii="Times New Roman" w:hAnsi="Times New Roman"/>
          <w:sz w:val="26"/>
          <w:szCs w:val="26"/>
        </w:rPr>
        <w:t>.р</w:t>
      </w:r>
      <w:proofErr w:type="gramEnd"/>
      <w:r w:rsidRPr="007B5C0B">
        <w:rPr>
          <w:rFonts w:ascii="Times New Roman" w:hAnsi="Times New Roman"/>
          <w:sz w:val="26"/>
          <w:szCs w:val="26"/>
        </w:rPr>
        <w:t>уб</w:t>
      </w:r>
      <w:proofErr w:type="spellEnd"/>
      <w:r w:rsidRPr="007B5C0B">
        <w:rPr>
          <w:rFonts w:ascii="Times New Roman" w:hAnsi="Times New Roman"/>
          <w:sz w:val="26"/>
          <w:szCs w:val="26"/>
        </w:rPr>
        <w:t>.</w:t>
      </w:r>
    </w:p>
    <w:p w:rsidR="007B5C0B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7B5C0B">
        <w:rPr>
          <w:rFonts w:ascii="Times New Roman" w:hAnsi="Times New Roman"/>
          <w:sz w:val="26"/>
          <w:szCs w:val="26"/>
        </w:rPr>
        <w:t xml:space="preserve">20)Перечислено на формирование  призового фонда                             </w:t>
      </w:r>
      <w:r w:rsidR="007B5C0B">
        <w:rPr>
          <w:rFonts w:ascii="Times New Roman" w:hAnsi="Times New Roman"/>
          <w:sz w:val="26"/>
          <w:szCs w:val="26"/>
        </w:rPr>
        <w:t>10</w:t>
      </w:r>
      <w:r w:rsidRPr="007B5C0B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7B5C0B">
        <w:rPr>
          <w:rFonts w:ascii="Times New Roman" w:hAnsi="Times New Roman"/>
          <w:sz w:val="26"/>
          <w:szCs w:val="26"/>
        </w:rPr>
        <w:t>тыс</w:t>
      </w:r>
      <w:proofErr w:type="gramStart"/>
      <w:r w:rsidRPr="007B5C0B">
        <w:rPr>
          <w:rFonts w:ascii="Times New Roman" w:hAnsi="Times New Roman"/>
          <w:sz w:val="26"/>
          <w:szCs w:val="26"/>
        </w:rPr>
        <w:t>.р</w:t>
      </w:r>
      <w:proofErr w:type="gramEnd"/>
      <w:r w:rsidRPr="007B5C0B">
        <w:rPr>
          <w:rFonts w:ascii="Times New Roman" w:hAnsi="Times New Roman"/>
          <w:sz w:val="26"/>
          <w:szCs w:val="26"/>
        </w:rPr>
        <w:t>уб</w:t>
      </w:r>
      <w:proofErr w:type="spellEnd"/>
      <w:r w:rsidRPr="007B5C0B">
        <w:rPr>
          <w:rFonts w:ascii="Times New Roman" w:hAnsi="Times New Roman"/>
          <w:sz w:val="26"/>
          <w:szCs w:val="26"/>
        </w:rPr>
        <w:t>.</w:t>
      </w:r>
    </w:p>
    <w:p w:rsidR="003B195E" w:rsidRDefault="003B195E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23) прочие                                                                                                    4508тыс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3B195E" w:rsidRDefault="003B195E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Итого:                                                                                                           6541тыс. руб.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Начислены налоги: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21) начислены налоги по УСНО                                 </w:t>
      </w:r>
      <w:r w:rsidR="007B5C0B">
        <w:rPr>
          <w:rFonts w:ascii="Times New Roman" w:hAnsi="Times New Roman"/>
          <w:sz w:val="26"/>
          <w:szCs w:val="26"/>
        </w:rPr>
        <w:t xml:space="preserve">                               </w:t>
      </w:r>
      <w:r w:rsidR="003B195E">
        <w:rPr>
          <w:rFonts w:ascii="Times New Roman" w:hAnsi="Times New Roman"/>
          <w:sz w:val="26"/>
          <w:szCs w:val="26"/>
        </w:rPr>
        <w:t>1190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523E72" w:rsidRDefault="00523E72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3E72" w:rsidRDefault="005325E5" w:rsidP="00523E72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      </w:t>
      </w:r>
    </w:p>
    <w:p w:rsidR="0052671A" w:rsidRPr="00676BC3" w:rsidRDefault="0052671A" w:rsidP="0052671A">
      <w:pPr>
        <w:numPr>
          <w:ilvl w:val="1"/>
          <w:numId w:val="4"/>
        </w:numPr>
        <w:tabs>
          <w:tab w:val="left" w:pos="7620"/>
        </w:tabs>
        <w:jc w:val="center"/>
        <w:rPr>
          <w:rFonts w:ascii="Times New Roman" w:hAnsi="Times New Roman"/>
          <w:b/>
          <w:bCs/>
          <w:sz w:val="26"/>
          <w:szCs w:val="26"/>
        </w:rPr>
      </w:pPr>
      <w:r w:rsidRPr="00676BC3">
        <w:rPr>
          <w:rFonts w:ascii="Times New Roman" w:hAnsi="Times New Roman"/>
          <w:b/>
          <w:bCs/>
          <w:sz w:val="26"/>
          <w:szCs w:val="26"/>
        </w:rPr>
        <w:t>Платежеспособность ОАО «</w:t>
      </w:r>
      <w:proofErr w:type="spellStart"/>
      <w:r w:rsidRPr="00676BC3">
        <w:rPr>
          <w:rFonts w:ascii="Times New Roman" w:hAnsi="Times New Roman"/>
          <w:b/>
          <w:bCs/>
          <w:sz w:val="26"/>
          <w:szCs w:val="26"/>
        </w:rPr>
        <w:t>Мумринский</w:t>
      </w:r>
      <w:proofErr w:type="spellEnd"/>
      <w:r w:rsidRPr="00676BC3">
        <w:rPr>
          <w:rFonts w:ascii="Times New Roman" w:hAnsi="Times New Roman"/>
          <w:b/>
          <w:bCs/>
          <w:sz w:val="26"/>
          <w:szCs w:val="26"/>
        </w:rPr>
        <w:t xml:space="preserve"> </w:t>
      </w:r>
      <w:proofErr w:type="spellStart"/>
      <w:r w:rsidRPr="00676BC3">
        <w:rPr>
          <w:rFonts w:ascii="Times New Roman" w:hAnsi="Times New Roman"/>
          <w:b/>
          <w:bCs/>
          <w:sz w:val="26"/>
          <w:szCs w:val="26"/>
        </w:rPr>
        <w:t>судоремзавод</w:t>
      </w:r>
      <w:proofErr w:type="spellEnd"/>
      <w:r w:rsidRPr="00676BC3">
        <w:rPr>
          <w:rFonts w:ascii="Times New Roman" w:hAnsi="Times New Roman"/>
          <w:b/>
          <w:bCs/>
          <w:sz w:val="26"/>
          <w:szCs w:val="26"/>
        </w:rPr>
        <w:t>»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b/>
          <w:bCs/>
          <w:sz w:val="26"/>
          <w:szCs w:val="26"/>
          <w:u w:val="single"/>
        </w:rPr>
      </w:pPr>
    </w:p>
    <w:p w:rsidR="0052671A" w:rsidRDefault="0052671A" w:rsidP="0052671A">
      <w:pPr>
        <w:numPr>
          <w:ilvl w:val="1"/>
          <w:numId w:val="2"/>
        </w:numPr>
        <w:tabs>
          <w:tab w:val="left" w:pos="7620"/>
        </w:tabs>
        <w:ind w:left="70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ДОХОДНАЯ ЧАСТЬ:</w:t>
      </w:r>
    </w:p>
    <w:p w:rsidR="0052671A" w:rsidRDefault="0052671A" w:rsidP="0052671A">
      <w:pPr>
        <w:tabs>
          <w:tab w:val="left" w:pos="7620"/>
        </w:tabs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- Остатки на расчетном счете, валютном, в кассе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и на депозитных счетах                                                                             </w:t>
      </w:r>
      <w:r w:rsidR="003B195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 </w:t>
      </w:r>
      <w:r w:rsidR="003B195E">
        <w:rPr>
          <w:rFonts w:ascii="Times New Roman" w:hAnsi="Times New Roman"/>
          <w:sz w:val="26"/>
          <w:szCs w:val="26"/>
        </w:rPr>
        <w:t>61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остатки незавершенной продукции                                                        </w:t>
      </w:r>
      <w:r w:rsidR="003B195E">
        <w:rPr>
          <w:rFonts w:ascii="Times New Roman" w:hAnsi="Times New Roman"/>
          <w:sz w:val="26"/>
          <w:szCs w:val="26"/>
        </w:rPr>
        <w:t>2125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производственные запасы                                                                       </w:t>
      </w:r>
      <w:r w:rsidR="003B195E">
        <w:rPr>
          <w:rFonts w:ascii="Times New Roman" w:hAnsi="Times New Roman"/>
          <w:sz w:val="26"/>
          <w:szCs w:val="26"/>
        </w:rPr>
        <w:t>2471</w:t>
      </w:r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- дебиторы по поставленной продукции и про</w:t>
      </w:r>
      <w:r w:rsidR="001168A4">
        <w:rPr>
          <w:rFonts w:ascii="Times New Roman" w:hAnsi="Times New Roman"/>
          <w:sz w:val="26"/>
          <w:szCs w:val="26"/>
        </w:rPr>
        <w:t>чих услуг                      7083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F908C6" w:rsidRDefault="00F908C6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8080"/>
        </w:tabs>
        <w:ind w:left="705" w:hanging="360"/>
        <w:jc w:val="both"/>
        <w:rPr>
          <w:rFonts w:ascii="Times New Roman" w:hAnsi="Times New Roman"/>
          <w:sz w:val="26"/>
          <w:szCs w:val="26"/>
          <w:u w:val="single"/>
        </w:rPr>
      </w:pPr>
      <w:r>
        <w:rPr>
          <w:rFonts w:ascii="Times New Roman" w:hAnsi="Times New Roman"/>
          <w:sz w:val="26"/>
          <w:szCs w:val="26"/>
          <w:u w:val="single"/>
        </w:rPr>
        <w:t>ИТОГО</w:t>
      </w:r>
      <w:r w:rsidRPr="00AD1D2D">
        <w:rPr>
          <w:rFonts w:ascii="Times New Roman" w:hAnsi="Times New Roman"/>
          <w:sz w:val="26"/>
          <w:szCs w:val="26"/>
          <w:u w:val="single"/>
        </w:rPr>
        <w:t xml:space="preserve">: 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</w:t>
      </w:r>
      <w:r w:rsidR="001168A4">
        <w:rPr>
          <w:rFonts w:ascii="Times New Roman" w:hAnsi="Times New Roman"/>
          <w:sz w:val="26"/>
          <w:szCs w:val="26"/>
          <w:u w:val="single"/>
        </w:rPr>
        <w:t>10615</w:t>
      </w:r>
      <w:r w:rsidRPr="00AD1D2D">
        <w:rPr>
          <w:rFonts w:ascii="Times New Roman" w:hAnsi="Times New Roman"/>
          <w:sz w:val="26"/>
          <w:szCs w:val="26"/>
          <w:u w:val="single"/>
        </w:rPr>
        <w:t>тыс</w:t>
      </w:r>
      <w:proofErr w:type="gramStart"/>
      <w:r w:rsidRPr="00AD1D2D">
        <w:rPr>
          <w:rFonts w:ascii="Times New Roman" w:hAnsi="Times New Roman"/>
          <w:sz w:val="26"/>
          <w:szCs w:val="26"/>
          <w:u w:val="single"/>
        </w:rPr>
        <w:t>.р</w:t>
      </w:r>
      <w:proofErr w:type="gramEnd"/>
      <w:r w:rsidRPr="00AD1D2D">
        <w:rPr>
          <w:rFonts w:ascii="Times New Roman" w:hAnsi="Times New Roman"/>
          <w:sz w:val="26"/>
          <w:szCs w:val="26"/>
          <w:u w:val="single"/>
        </w:rPr>
        <w:t>уб</w:t>
      </w:r>
    </w:p>
    <w:p w:rsidR="0052671A" w:rsidRDefault="0052671A" w:rsidP="0052671A">
      <w:pPr>
        <w:numPr>
          <w:ilvl w:val="1"/>
          <w:numId w:val="2"/>
        </w:numPr>
        <w:tabs>
          <w:tab w:val="left" w:pos="7620"/>
        </w:tabs>
        <w:ind w:left="70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РАСХОДНАЯ ЧАСТЬ: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кредиторская задолженность -           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7034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том числе: авансы по заказам           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41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задолженность за материалы и услуги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6993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том числе: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задолженность по налогам и сборам и внебюджетным фондам            </w:t>
      </w:r>
      <w:r w:rsidR="001168A4">
        <w:rPr>
          <w:rFonts w:ascii="Times New Roman" w:hAnsi="Times New Roman"/>
          <w:sz w:val="26"/>
          <w:szCs w:val="26"/>
        </w:rPr>
        <w:t>554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 xml:space="preserve">уб. 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- задолженность по заработной плате  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1286тыс</w:t>
      </w:r>
      <w:proofErr w:type="gramStart"/>
      <w:r w:rsidR="001168A4">
        <w:rPr>
          <w:rFonts w:ascii="Times New Roman" w:hAnsi="Times New Roman"/>
          <w:sz w:val="26"/>
          <w:szCs w:val="26"/>
        </w:rPr>
        <w:t>.р</w:t>
      </w:r>
      <w:proofErr w:type="gramEnd"/>
      <w:r w:rsidR="001168A4"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  <w:u w:val="single"/>
        </w:rPr>
      </w:pPr>
      <w:r>
        <w:rPr>
          <w:rFonts w:ascii="Times New Roman" w:hAnsi="Times New Roman"/>
          <w:sz w:val="26"/>
          <w:szCs w:val="26"/>
        </w:rPr>
        <w:t xml:space="preserve">-  задолженность по выплате дивидендов                     </w:t>
      </w:r>
      <w:r w:rsidR="001168A4">
        <w:rPr>
          <w:rFonts w:ascii="Times New Roman" w:hAnsi="Times New Roman"/>
          <w:sz w:val="26"/>
          <w:szCs w:val="26"/>
        </w:rPr>
        <w:t xml:space="preserve">                               1</w:t>
      </w:r>
      <w:r>
        <w:rPr>
          <w:rFonts w:ascii="Times New Roman" w:hAnsi="Times New Roman"/>
          <w:sz w:val="26"/>
          <w:szCs w:val="26"/>
        </w:rPr>
        <w:t xml:space="preserve">1тыс. руб.                                                                                                       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 w:rsidRPr="00323752">
        <w:rPr>
          <w:rFonts w:ascii="Times New Roman" w:hAnsi="Times New Roman"/>
          <w:sz w:val="26"/>
          <w:szCs w:val="26"/>
          <w:u w:val="single"/>
        </w:rPr>
        <w:lastRenderedPageBreak/>
        <w:t>ИТОГО: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   </w:t>
      </w:r>
      <w:r w:rsidR="001A082F">
        <w:rPr>
          <w:rFonts w:ascii="Times New Roman" w:hAnsi="Times New Roman"/>
          <w:sz w:val="26"/>
          <w:szCs w:val="26"/>
        </w:rPr>
        <w:t>1851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numPr>
          <w:ilvl w:val="1"/>
          <w:numId w:val="2"/>
        </w:numPr>
        <w:tabs>
          <w:tab w:val="left" w:pos="7620"/>
        </w:tabs>
        <w:ind w:left="705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БАЛАНС: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ДОХОДНАЯ ЧАСТЬ — РАСХОДНАЯ ЧАСТЬ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(</w:t>
      </w:r>
      <w:r w:rsidR="001168A4">
        <w:rPr>
          <w:rFonts w:ascii="Times New Roman" w:hAnsi="Times New Roman"/>
          <w:sz w:val="26"/>
          <w:szCs w:val="26"/>
        </w:rPr>
        <w:t>10615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 xml:space="preserve">уб.  -   </w:t>
      </w:r>
      <w:r w:rsidR="001168A4">
        <w:rPr>
          <w:rFonts w:ascii="Times New Roman" w:hAnsi="Times New Roman"/>
          <w:sz w:val="26"/>
          <w:szCs w:val="26"/>
        </w:rPr>
        <w:t>7034</w:t>
      </w:r>
      <w:r>
        <w:rPr>
          <w:rFonts w:ascii="Times New Roman" w:hAnsi="Times New Roman"/>
          <w:sz w:val="26"/>
          <w:szCs w:val="26"/>
        </w:rPr>
        <w:t xml:space="preserve">тыс.руб.)  =   </w:t>
      </w:r>
      <w:r w:rsidR="001A082F">
        <w:rPr>
          <w:rFonts w:ascii="Times New Roman" w:hAnsi="Times New Roman"/>
          <w:sz w:val="26"/>
          <w:szCs w:val="26"/>
        </w:rPr>
        <w:t>3581</w:t>
      </w:r>
      <w:r>
        <w:rPr>
          <w:rFonts w:ascii="Times New Roman" w:hAnsi="Times New Roman"/>
          <w:sz w:val="26"/>
          <w:szCs w:val="26"/>
        </w:rPr>
        <w:t>тыс.руб.</w:t>
      </w:r>
    </w:p>
    <w:p w:rsidR="0052671A" w:rsidRDefault="0052671A" w:rsidP="0052671A">
      <w:pPr>
        <w:tabs>
          <w:tab w:val="left" w:pos="7620"/>
        </w:tabs>
        <w:ind w:left="108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2145AE" w:rsidRDefault="0052671A" w:rsidP="0052671A">
      <w:pPr>
        <w:tabs>
          <w:tab w:val="left" w:pos="7620"/>
        </w:tabs>
        <w:ind w:left="1080"/>
        <w:jc w:val="center"/>
        <w:rPr>
          <w:rFonts w:ascii="Times New Roman" w:hAnsi="Times New Roman"/>
          <w:b/>
          <w:bCs/>
          <w:sz w:val="26"/>
          <w:szCs w:val="26"/>
        </w:rPr>
      </w:pPr>
      <w:r w:rsidRPr="002145AE">
        <w:rPr>
          <w:rFonts w:ascii="Times New Roman" w:hAnsi="Times New Roman"/>
          <w:b/>
          <w:bCs/>
          <w:sz w:val="26"/>
          <w:szCs w:val="26"/>
        </w:rPr>
        <w:t>3.</w:t>
      </w:r>
      <w:r>
        <w:rPr>
          <w:rFonts w:ascii="Times New Roman" w:hAnsi="Times New Roman"/>
          <w:b/>
          <w:bCs/>
          <w:sz w:val="26"/>
          <w:szCs w:val="26"/>
        </w:rPr>
        <w:t xml:space="preserve">4. </w:t>
      </w:r>
      <w:r w:rsidRPr="002145AE">
        <w:rPr>
          <w:rFonts w:ascii="Times New Roman" w:hAnsi="Times New Roman"/>
          <w:b/>
          <w:bCs/>
          <w:sz w:val="26"/>
          <w:szCs w:val="26"/>
        </w:rPr>
        <w:t>Дебиторская задолженность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На 01.01.201</w:t>
      </w:r>
      <w:r w:rsidR="001168A4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 xml:space="preserve">г. дебиторская задолженность составила                              </w:t>
      </w:r>
      <w:r w:rsidR="001168A4">
        <w:rPr>
          <w:rFonts w:ascii="Times New Roman" w:hAnsi="Times New Roman"/>
          <w:sz w:val="26"/>
          <w:szCs w:val="26"/>
        </w:rPr>
        <w:t>7083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Из них наиболее крупные:</w:t>
      </w:r>
    </w:p>
    <w:p w:rsidR="0052671A" w:rsidRDefault="0052671A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proofErr w:type="spellStart"/>
      <w:r>
        <w:rPr>
          <w:rFonts w:ascii="Times New Roman" w:hAnsi="Times New Roman"/>
          <w:sz w:val="26"/>
          <w:szCs w:val="26"/>
        </w:rPr>
        <w:t>Донрыбпром</w:t>
      </w:r>
      <w:proofErr w:type="spellEnd"/>
      <w:r>
        <w:rPr>
          <w:rFonts w:ascii="Times New Roman" w:hAnsi="Times New Roman"/>
          <w:sz w:val="26"/>
          <w:szCs w:val="26"/>
        </w:rPr>
        <w:t xml:space="preserve">»                                                                                       </w:t>
      </w:r>
      <w:r w:rsidR="001168A4">
        <w:rPr>
          <w:rFonts w:ascii="Times New Roman" w:hAnsi="Times New Roman"/>
          <w:sz w:val="26"/>
          <w:szCs w:val="26"/>
        </w:rPr>
        <w:t>2223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</w:p>
    <w:p w:rsidR="0052671A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ОАО «ЦС «Звездочка» </w:t>
      </w:r>
      <w:r w:rsidR="0052671A">
        <w:rPr>
          <w:rFonts w:ascii="Times New Roman" w:hAnsi="Times New Roman"/>
          <w:sz w:val="26"/>
          <w:szCs w:val="26"/>
        </w:rPr>
        <w:t xml:space="preserve">                                                            </w:t>
      </w:r>
      <w:r>
        <w:rPr>
          <w:rFonts w:ascii="Times New Roman" w:hAnsi="Times New Roman"/>
          <w:sz w:val="26"/>
          <w:szCs w:val="26"/>
        </w:rPr>
        <w:t xml:space="preserve">                     20824</w:t>
      </w:r>
      <w:r w:rsidR="0052671A">
        <w:rPr>
          <w:rFonts w:ascii="Times New Roman" w:hAnsi="Times New Roman"/>
          <w:sz w:val="26"/>
          <w:szCs w:val="26"/>
        </w:rPr>
        <w:t>тыс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уб.</w:t>
      </w:r>
    </w:p>
    <w:p w:rsidR="0052671A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r w:rsidR="0052671A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Экоспассервис</w:t>
      </w:r>
      <w:proofErr w:type="spellEnd"/>
      <w:r>
        <w:rPr>
          <w:rFonts w:ascii="Times New Roman" w:hAnsi="Times New Roman"/>
          <w:sz w:val="26"/>
          <w:szCs w:val="26"/>
        </w:rPr>
        <w:t>»</w:t>
      </w:r>
      <w:r w:rsidR="0052671A">
        <w:rPr>
          <w:rFonts w:ascii="Times New Roman" w:hAnsi="Times New Roman"/>
          <w:sz w:val="26"/>
          <w:szCs w:val="26"/>
        </w:rPr>
        <w:t xml:space="preserve">                                                     </w:t>
      </w:r>
      <w:r w:rsidR="007B5C0B">
        <w:rPr>
          <w:rFonts w:ascii="Times New Roman" w:hAnsi="Times New Roman"/>
          <w:sz w:val="26"/>
          <w:szCs w:val="26"/>
        </w:rPr>
        <w:t xml:space="preserve">                      </w:t>
      </w:r>
      <w:r w:rsidR="001A082F">
        <w:rPr>
          <w:rFonts w:ascii="Times New Roman" w:hAnsi="Times New Roman"/>
          <w:sz w:val="26"/>
          <w:szCs w:val="26"/>
        </w:rPr>
        <w:t xml:space="preserve">         </w:t>
      </w:r>
      <w:r w:rsidR="007B5C0B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220</w:t>
      </w:r>
      <w:r w:rsidR="0052671A">
        <w:rPr>
          <w:rFonts w:ascii="Times New Roman" w:hAnsi="Times New Roman"/>
          <w:sz w:val="26"/>
          <w:szCs w:val="26"/>
        </w:rPr>
        <w:t>тыс</w:t>
      </w:r>
      <w:proofErr w:type="gramStart"/>
      <w:r w:rsidR="0052671A">
        <w:rPr>
          <w:rFonts w:ascii="Times New Roman" w:hAnsi="Times New Roman"/>
          <w:sz w:val="26"/>
          <w:szCs w:val="26"/>
        </w:rPr>
        <w:t>.р</w:t>
      </w:r>
      <w:proofErr w:type="gramEnd"/>
      <w:r w:rsidR="0052671A">
        <w:rPr>
          <w:rFonts w:ascii="Times New Roman" w:hAnsi="Times New Roman"/>
          <w:sz w:val="26"/>
          <w:szCs w:val="26"/>
        </w:rPr>
        <w:t>уб.</w:t>
      </w:r>
    </w:p>
    <w:p w:rsidR="001168A4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ООО «Единство судоремонта»                                                 </w:t>
      </w:r>
      <w:r w:rsidR="001A082F">
        <w:rPr>
          <w:rFonts w:ascii="Times New Roman" w:hAnsi="Times New Roman"/>
          <w:sz w:val="26"/>
          <w:szCs w:val="26"/>
        </w:rPr>
        <w:t xml:space="preserve">                      </w:t>
      </w:r>
      <w:r>
        <w:rPr>
          <w:rFonts w:ascii="Times New Roman" w:hAnsi="Times New Roman"/>
          <w:sz w:val="26"/>
          <w:szCs w:val="26"/>
        </w:rPr>
        <w:t>214тыс. руб.</w:t>
      </w:r>
    </w:p>
    <w:p w:rsidR="001168A4" w:rsidRDefault="001168A4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ООО «</w:t>
      </w:r>
      <w:proofErr w:type="spellStart"/>
      <w:r>
        <w:rPr>
          <w:rFonts w:ascii="Times New Roman" w:hAnsi="Times New Roman"/>
          <w:sz w:val="26"/>
          <w:szCs w:val="26"/>
        </w:rPr>
        <w:t>Энергогазстрой</w:t>
      </w:r>
      <w:proofErr w:type="spellEnd"/>
      <w:r>
        <w:rPr>
          <w:rFonts w:ascii="Times New Roman" w:hAnsi="Times New Roman"/>
          <w:sz w:val="26"/>
          <w:szCs w:val="26"/>
        </w:rPr>
        <w:t>»                                                                                   150тыс. руб.</w:t>
      </w:r>
    </w:p>
    <w:p w:rsidR="007B5C0B" w:rsidRDefault="007B5C0B" w:rsidP="0052671A">
      <w:pPr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 w:rsidRPr="00B7768F">
        <w:rPr>
          <w:rFonts w:ascii="Times New Roman" w:hAnsi="Times New Roman"/>
          <w:b/>
          <w:sz w:val="26"/>
          <w:szCs w:val="26"/>
        </w:rPr>
        <w:t xml:space="preserve">4. </w:t>
      </w:r>
      <w:r w:rsidRPr="00B7768F">
        <w:rPr>
          <w:rFonts w:ascii="Times New Roman" w:hAnsi="Times New Roman"/>
          <w:b/>
          <w:bCs/>
          <w:sz w:val="26"/>
          <w:szCs w:val="26"/>
        </w:rPr>
        <w:t>Информация об использованных энергоресурсах</w:t>
      </w:r>
    </w:p>
    <w:p w:rsidR="0052671A" w:rsidRDefault="0052671A" w:rsidP="0052671A">
      <w:pPr>
        <w:tabs>
          <w:tab w:val="left" w:pos="7620"/>
        </w:tabs>
        <w:ind w:left="345"/>
        <w:rPr>
          <w:rFonts w:ascii="Times New Roman" w:hAnsi="Times New Roman"/>
          <w:sz w:val="26"/>
          <w:szCs w:val="26"/>
        </w:rPr>
      </w:pPr>
    </w:p>
    <w:p w:rsidR="0052671A" w:rsidRPr="001A082F" w:rsidRDefault="0052671A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 w:rsidRPr="001A082F">
        <w:rPr>
          <w:rFonts w:ascii="Times New Roman" w:hAnsi="Times New Roman"/>
          <w:sz w:val="26"/>
          <w:szCs w:val="26"/>
        </w:rPr>
        <w:t>В 201</w:t>
      </w:r>
      <w:r w:rsidR="001168A4" w:rsidRPr="001A082F">
        <w:rPr>
          <w:rFonts w:ascii="Times New Roman" w:hAnsi="Times New Roman"/>
          <w:sz w:val="26"/>
          <w:szCs w:val="26"/>
        </w:rPr>
        <w:t>3</w:t>
      </w:r>
      <w:r w:rsidRPr="001A082F">
        <w:rPr>
          <w:rFonts w:ascii="Times New Roman" w:hAnsi="Times New Roman"/>
          <w:sz w:val="26"/>
          <w:szCs w:val="26"/>
        </w:rPr>
        <w:t xml:space="preserve"> году  ОАО « </w:t>
      </w:r>
      <w:proofErr w:type="spellStart"/>
      <w:r w:rsidRPr="001A082F">
        <w:rPr>
          <w:rFonts w:ascii="Times New Roman" w:hAnsi="Times New Roman"/>
          <w:sz w:val="26"/>
          <w:szCs w:val="26"/>
        </w:rPr>
        <w:t>Мумринский</w:t>
      </w:r>
      <w:proofErr w:type="spellEnd"/>
      <w:r w:rsidRPr="001A082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1A082F">
        <w:rPr>
          <w:rFonts w:ascii="Times New Roman" w:hAnsi="Times New Roman"/>
          <w:sz w:val="26"/>
          <w:szCs w:val="26"/>
        </w:rPr>
        <w:t>судоремзавод</w:t>
      </w:r>
      <w:proofErr w:type="spellEnd"/>
      <w:r w:rsidRPr="001A082F">
        <w:rPr>
          <w:rFonts w:ascii="Times New Roman" w:hAnsi="Times New Roman"/>
          <w:sz w:val="26"/>
          <w:szCs w:val="26"/>
        </w:rPr>
        <w:t>» использовано для  нужд общества:</w:t>
      </w:r>
    </w:p>
    <w:p w:rsidR="0052671A" w:rsidRPr="001A082F" w:rsidRDefault="0052671A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 w:rsidRPr="001A082F">
        <w:rPr>
          <w:rFonts w:ascii="Times New Roman" w:hAnsi="Times New Roman"/>
          <w:sz w:val="26"/>
          <w:szCs w:val="26"/>
        </w:rPr>
        <w:t xml:space="preserve">Э/энергии </w:t>
      </w:r>
      <w:r w:rsidR="007B5C0B" w:rsidRPr="001A082F">
        <w:rPr>
          <w:rFonts w:ascii="Times New Roman" w:hAnsi="Times New Roman"/>
          <w:sz w:val="26"/>
          <w:szCs w:val="26"/>
        </w:rPr>
        <w:t>374709</w:t>
      </w:r>
      <w:r w:rsidRPr="001A082F">
        <w:rPr>
          <w:rFonts w:ascii="Times New Roman" w:hAnsi="Times New Roman"/>
          <w:sz w:val="26"/>
          <w:szCs w:val="26"/>
        </w:rPr>
        <w:t xml:space="preserve">квт на сумму </w:t>
      </w:r>
      <w:r w:rsidR="007B5C0B" w:rsidRPr="001A082F">
        <w:rPr>
          <w:rFonts w:ascii="Times New Roman" w:hAnsi="Times New Roman"/>
          <w:sz w:val="26"/>
          <w:szCs w:val="26"/>
        </w:rPr>
        <w:t>1317</w:t>
      </w:r>
      <w:r w:rsidRPr="001A082F">
        <w:rPr>
          <w:rFonts w:ascii="Times New Roman" w:hAnsi="Times New Roman"/>
          <w:sz w:val="26"/>
          <w:szCs w:val="26"/>
        </w:rPr>
        <w:t xml:space="preserve"> тыс. руб., бензин </w:t>
      </w:r>
      <w:r w:rsidR="007B5C0B" w:rsidRPr="001A082F">
        <w:rPr>
          <w:rFonts w:ascii="Times New Roman" w:hAnsi="Times New Roman"/>
          <w:sz w:val="26"/>
          <w:szCs w:val="26"/>
        </w:rPr>
        <w:t>13124</w:t>
      </w:r>
      <w:r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7B5C0B" w:rsidRPr="001A082F">
        <w:rPr>
          <w:rFonts w:ascii="Times New Roman" w:hAnsi="Times New Roman"/>
          <w:sz w:val="26"/>
          <w:szCs w:val="26"/>
        </w:rPr>
        <w:t>354</w:t>
      </w:r>
      <w:r w:rsidRPr="001A082F">
        <w:rPr>
          <w:rFonts w:ascii="Times New Roman" w:hAnsi="Times New Roman"/>
          <w:sz w:val="26"/>
          <w:szCs w:val="26"/>
        </w:rPr>
        <w:t>тыс</w:t>
      </w:r>
      <w:proofErr w:type="gramStart"/>
      <w:r w:rsidRPr="001A082F">
        <w:rPr>
          <w:rFonts w:ascii="Times New Roman" w:hAnsi="Times New Roman"/>
          <w:sz w:val="26"/>
          <w:szCs w:val="26"/>
        </w:rPr>
        <w:t>.р</w:t>
      </w:r>
      <w:proofErr w:type="gramEnd"/>
      <w:r w:rsidRPr="001A082F">
        <w:rPr>
          <w:rFonts w:ascii="Times New Roman" w:hAnsi="Times New Roman"/>
          <w:sz w:val="26"/>
          <w:szCs w:val="26"/>
        </w:rPr>
        <w:t xml:space="preserve">уб. </w:t>
      </w:r>
    </w:p>
    <w:p w:rsidR="0052671A" w:rsidRPr="001A082F" w:rsidRDefault="0052671A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 w:rsidRPr="001A082F">
        <w:rPr>
          <w:rFonts w:ascii="Times New Roman" w:hAnsi="Times New Roman"/>
          <w:sz w:val="26"/>
          <w:szCs w:val="26"/>
        </w:rPr>
        <w:t>Газ сж.</w:t>
      </w:r>
      <w:r w:rsidR="007B5C0B" w:rsidRPr="001A082F">
        <w:rPr>
          <w:rFonts w:ascii="Times New Roman" w:hAnsi="Times New Roman"/>
          <w:sz w:val="26"/>
          <w:szCs w:val="26"/>
        </w:rPr>
        <w:t>4049</w:t>
      </w:r>
      <w:r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7B5C0B" w:rsidRPr="001A082F">
        <w:rPr>
          <w:rFonts w:ascii="Times New Roman" w:hAnsi="Times New Roman"/>
          <w:sz w:val="26"/>
          <w:szCs w:val="26"/>
        </w:rPr>
        <w:t>59</w:t>
      </w:r>
      <w:r w:rsidRPr="001A082F">
        <w:rPr>
          <w:rFonts w:ascii="Times New Roman" w:hAnsi="Times New Roman"/>
          <w:sz w:val="26"/>
          <w:szCs w:val="26"/>
        </w:rPr>
        <w:t xml:space="preserve"> тыс. руб., </w:t>
      </w:r>
      <w:proofErr w:type="spellStart"/>
      <w:r w:rsidRPr="001A082F">
        <w:rPr>
          <w:rFonts w:ascii="Times New Roman" w:hAnsi="Times New Roman"/>
          <w:sz w:val="26"/>
          <w:szCs w:val="26"/>
        </w:rPr>
        <w:t>диз</w:t>
      </w:r>
      <w:proofErr w:type="gramStart"/>
      <w:r w:rsidRPr="001A082F">
        <w:rPr>
          <w:rFonts w:ascii="Times New Roman" w:hAnsi="Times New Roman"/>
          <w:sz w:val="26"/>
          <w:szCs w:val="26"/>
        </w:rPr>
        <w:t>.т</w:t>
      </w:r>
      <w:proofErr w:type="gramEnd"/>
      <w:r w:rsidRPr="001A082F">
        <w:rPr>
          <w:rFonts w:ascii="Times New Roman" w:hAnsi="Times New Roman"/>
          <w:sz w:val="26"/>
          <w:szCs w:val="26"/>
        </w:rPr>
        <w:t>опливо</w:t>
      </w:r>
      <w:proofErr w:type="spellEnd"/>
      <w:r w:rsidRPr="001A082F">
        <w:rPr>
          <w:rFonts w:ascii="Times New Roman" w:hAnsi="Times New Roman"/>
          <w:sz w:val="26"/>
          <w:szCs w:val="26"/>
        </w:rPr>
        <w:t xml:space="preserve"> </w:t>
      </w:r>
      <w:r w:rsidR="007B5C0B" w:rsidRPr="001A082F">
        <w:rPr>
          <w:rFonts w:ascii="Times New Roman" w:hAnsi="Times New Roman"/>
          <w:sz w:val="26"/>
          <w:szCs w:val="26"/>
        </w:rPr>
        <w:t>6928</w:t>
      </w:r>
      <w:r w:rsidRPr="001A082F">
        <w:rPr>
          <w:rFonts w:ascii="Times New Roman" w:hAnsi="Times New Roman"/>
          <w:sz w:val="26"/>
          <w:szCs w:val="26"/>
        </w:rPr>
        <w:t xml:space="preserve"> л на сумму</w:t>
      </w:r>
      <w:r w:rsidR="007B5C0B" w:rsidRPr="001A082F">
        <w:rPr>
          <w:rFonts w:ascii="Times New Roman" w:hAnsi="Times New Roman"/>
          <w:sz w:val="26"/>
          <w:szCs w:val="26"/>
        </w:rPr>
        <w:t>185</w:t>
      </w:r>
      <w:r w:rsidRPr="001A082F">
        <w:rPr>
          <w:rFonts w:ascii="Times New Roman" w:hAnsi="Times New Roman"/>
          <w:sz w:val="26"/>
          <w:szCs w:val="26"/>
        </w:rPr>
        <w:t xml:space="preserve"> тыс. руб.</w:t>
      </w:r>
    </w:p>
    <w:p w:rsidR="0052671A" w:rsidRDefault="0052671A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  <w:r w:rsidRPr="001A082F">
        <w:rPr>
          <w:rFonts w:ascii="Times New Roman" w:hAnsi="Times New Roman"/>
          <w:sz w:val="26"/>
          <w:szCs w:val="26"/>
        </w:rPr>
        <w:t xml:space="preserve">Масло </w:t>
      </w:r>
      <w:r w:rsidR="007B5C0B" w:rsidRPr="001A082F">
        <w:rPr>
          <w:rFonts w:ascii="Times New Roman" w:hAnsi="Times New Roman"/>
          <w:sz w:val="26"/>
          <w:szCs w:val="26"/>
        </w:rPr>
        <w:t>200</w:t>
      </w:r>
      <w:r w:rsidRPr="001A082F">
        <w:rPr>
          <w:rFonts w:ascii="Times New Roman" w:hAnsi="Times New Roman"/>
          <w:sz w:val="26"/>
          <w:szCs w:val="26"/>
        </w:rPr>
        <w:t xml:space="preserve"> на сумму </w:t>
      </w:r>
      <w:r w:rsidR="007B5C0B" w:rsidRPr="001A082F">
        <w:rPr>
          <w:rFonts w:ascii="Times New Roman" w:hAnsi="Times New Roman"/>
          <w:sz w:val="26"/>
          <w:szCs w:val="26"/>
        </w:rPr>
        <w:t>30</w:t>
      </w:r>
      <w:r w:rsidRPr="001A082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1A082F">
        <w:rPr>
          <w:rFonts w:ascii="Times New Roman" w:hAnsi="Times New Roman"/>
          <w:sz w:val="26"/>
          <w:szCs w:val="26"/>
        </w:rPr>
        <w:t>тыс</w:t>
      </w:r>
      <w:proofErr w:type="gramStart"/>
      <w:r w:rsidRPr="001A082F">
        <w:rPr>
          <w:rFonts w:ascii="Times New Roman" w:hAnsi="Times New Roman"/>
          <w:sz w:val="26"/>
          <w:szCs w:val="26"/>
        </w:rPr>
        <w:t>.р</w:t>
      </w:r>
      <w:proofErr w:type="gramEnd"/>
      <w:r w:rsidRPr="001A082F">
        <w:rPr>
          <w:rFonts w:ascii="Times New Roman" w:hAnsi="Times New Roman"/>
          <w:sz w:val="26"/>
          <w:szCs w:val="26"/>
        </w:rPr>
        <w:t>уб</w:t>
      </w:r>
      <w:proofErr w:type="spellEnd"/>
      <w:r w:rsidRPr="001A082F">
        <w:rPr>
          <w:rFonts w:ascii="Times New Roman" w:hAnsi="Times New Roman"/>
          <w:sz w:val="26"/>
          <w:szCs w:val="26"/>
        </w:rPr>
        <w:t xml:space="preserve">., керосин </w:t>
      </w:r>
      <w:r w:rsidR="007B5C0B" w:rsidRPr="001A082F">
        <w:rPr>
          <w:rFonts w:ascii="Times New Roman" w:hAnsi="Times New Roman"/>
          <w:sz w:val="26"/>
          <w:szCs w:val="26"/>
        </w:rPr>
        <w:t>1</w:t>
      </w:r>
      <w:r w:rsidRPr="001A082F">
        <w:rPr>
          <w:rFonts w:ascii="Times New Roman" w:hAnsi="Times New Roman"/>
          <w:sz w:val="26"/>
          <w:szCs w:val="26"/>
        </w:rPr>
        <w:t xml:space="preserve">0л на сумму </w:t>
      </w:r>
      <w:r w:rsidR="007B5C0B" w:rsidRPr="001A082F">
        <w:rPr>
          <w:rFonts w:ascii="Times New Roman" w:hAnsi="Times New Roman"/>
          <w:sz w:val="26"/>
          <w:szCs w:val="26"/>
        </w:rPr>
        <w:t>0,4</w:t>
      </w:r>
      <w:r w:rsidRPr="001A082F">
        <w:rPr>
          <w:rFonts w:ascii="Times New Roman" w:hAnsi="Times New Roman"/>
          <w:sz w:val="26"/>
          <w:szCs w:val="26"/>
        </w:rPr>
        <w:t xml:space="preserve"> тыс. руб., тосол </w:t>
      </w:r>
      <w:r w:rsidR="007B5C0B" w:rsidRPr="001A082F">
        <w:rPr>
          <w:rFonts w:ascii="Times New Roman" w:hAnsi="Times New Roman"/>
          <w:sz w:val="26"/>
          <w:szCs w:val="26"/>
        </w:rPr>
        <w:t>62</w:t>
      </w:r>
      <w:r w:rsidRPr="001A082F">
        <w:rPr>
          <w:rFonts w:ascii="Times New Roman" w:hAnsi="Times New Roman"/>
          <w:sz w:val="26"/>
          <w:szCs w:val="26"/>
        </w:rPr>
        <w:t xml:space="preserve">л на сумму </w:t>
      </w:r>
      <w:r w:rsidR="007B5C0B" w:rsidRPr="001A082F">
        <w:rPr>
          <w:rFonts w:ascii="Times New Roman" w:hAnsi="Times New Roman"/>
          <w:sz w:val="26"/>
          <w:szCs w:val="26"/>
        </w:rPr>
        <w:t>3</w:t>
      </w:r>
      <w:r w:rsidRPr="001A082F">
        <w:rPr>
          <w:rFonts w:ascii="Times New Roman" w:hAnsi="Times New Roman"/>
          <w:sz w:val="26"/>
          <w:szCs w:val="26"/>
        </w:rPr>
        <w:t xml:space="preserve"> тыс. руб.,   солидол, нигрол </w:t>
      </w:r>
      <w:r w:rsidR="007B5C0B" w:rsidRPr="001A082F">
        <w:rPr>
          <w:rFonts w:ascii="Times New Roman" w:hAnsi="Times New Roman"/>
          <w:sz w:val="26"/>
          <w:szCs w:val="26"/>
        </w:rPr>
        <w:t>30</w:t>
      </w:r>
      <w:r w:rsidRPr="001A082F">
        <w:rPr>
          <w:rFonts w:ascii="Times New Roman" w:hAnsi="Times New Roman"/>
          <w:sz w:val="26"/>
          <w:szCs w:val="26"/>
        </w:rPr>
        <w:t xml:space="preserve">кг на сумму </w:t>
      </w:r>
      <w:r w:rsidR="007B5C0B" w:rsidRPr="001A082F">
        <w:rPr>
          <w:rFonts w:ascii="Times New Roman" w:hAnsi="Times New Roman"/>
          <w:sz w:val="26"/>
          <w:szCs w:val="26"/>
        </w:rPr>
        <w:t>0,8</w:t>
      </w:r>
      <w:r w:rsidRPr="001A082F">
        <w:rPr>
          <w:rFonts w:ascii="Times New Roman" w:hAnsi="Times New Roman"/>
          <w:sz w:val="26"/>
          <w:szCs w:val="26"/>
        </w:rPr>
        <w:t>тыс. руб.</w:t>
      </w:r>
      <w:r w:rsidR="007B5C0B" w:rsidRPr="001A082F">
        <w:rPr>
          <w:rFonts w:ascii="Times New Roman" w:hAnsi="Times New Roman"/>
          <w:sz w:val="26"/>
          <w:szCs w:val="26"/>
        </w:rPr>
        <w:t xml:space="preserve">, </w:t>
      </w:r>
      <w:proofErr w:type="spellStart"/>
      <w:r w:rsidR="007B5C0B" w:rsidRPr="001A082F">
        <w:rPr>
          <w:rFonts w:ascii="Times New Roman" w:hAnsi="Times New Roman"/>
          <w:sz w:val="26"/>
          <w:szCs w:val="26"/>
        </w:rPr>
        <w:t>литол</w:t>
      </w:r>
      <w:proofErr w:type="spellEnd"/>
      <w:r w:rsidR="007B5C0B" w:rsidRPr="001A082F">
        <w:rPr>
          <w:rFonts w:ascii="Times New Roman" w:hAnsi="Times New Roman"/>
          <w:sz w:val="26"/>
          <w:szCs w:val="26"/>
        </w:rPr>
        <w:t xml:space="preserve"> 23л на сумму 1,0тыс. </w:t>
      </w:r>
      <w:proofErr w:type="spellStart"/>
      <w:r w:rsidR="007B5C0B" w:rsidRPr="001A082F">
        <w:rPr>
          <w:rFonts w:ascii="Times New Roman" w:hAnsi="Times New Roman"/>
          <w:sz w:val="26"/>
          <w:szCs w:val="26"/>
        </w:rPr>
        <w:t>руб</w:t>
      </w:r>
      <w:proofErr w:type="spellEnd"/>
    </w:p>
    <w:p w:rsidR="0052671A" w:rsidRDefault="0052671A" w:rsidP="0052671A">
      <w:pPr>
        <w:tabs>
          <w:tab w:val="left" w:pos="7620"/>
        </w:tabs>
        <w:ind w:left="345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6"/>
          <w:szCs w:val="26"/>
        </w:rPr>
        <w:t>5. Перспективы развития Общества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На 201</w:t>
      </w:r>
      <w:r w:rsidR="006A452B">
        <w:rPr>
          <w:rFonts w:ascii="Times New Roman" w:hAnsi="Times New Roman"/>
          <w:sz w:val="26"/>
          <w:szCs w:val="26"/>
        </w:rPr>
        <w:t>4</w:t>
      </w:r>
      <w:r>
        <w:rPr>
          <w:rFonts w:ascii="Times New Roman" w:hAnsi="Times New Roman"/>
          <w:sz w:val="26"/>
          <w:szCs w:val="26"/>
        </w:rPr>
        <w:t>г. планируется выпуск валовой продукции                             4</w:t>
      </w:r>
      <w:r w:rsidR="006A452B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>000тыс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Выпуск товарной продукции                                                                  </w:t>
      </w:r>
      <w:r w:rsidR="00F908C6">
        <w:rPr>
          <w:rFonts w:ascii="Times New Roman" w:hAnsi="Times New Roman"/>
          <w:sz w:val="26"/>
          <w:szCs w:val="26"/>
        </w:rPr>
        <w:t>3</w:t>
      </w:r>
      <w:r w:rsidR="006A452B">
        <w:rPr>
          <w:rFonts w:ascii="Times New Roman" w:hAnsi="Times New Roman"/>
          <w:sz w:val="26"/>
          <w:szCs w:val="26"/>
        </w:rPr>
        <w:t>3</w:t>
      </w:r>
      <w:r w:rsidR="00F908C6">
        <w:rPr>
          <w:rFonts w:ascii="Times New Roman" w:hAnsi="Times New Roman"/>
          <w:sz w:val="26"/>
          <w:szCs w:val="26"/>
        </w:rPr>
        <w:t>000</w:t>
      </w:r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уб.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Численность в пределах 100чел., рентабельность 15%.</w:t>
      </w: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6. Информация о выплаченных дивидендах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Задолженность по дивидендам на 01.01.2010г.                                     6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>.</w:t>
      </w:r>
    </w:p>
    <w:p w:rsidR="00F908C6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В 2010 г. решением общего собрания акционеров Общества 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дивиденды по акциям были начислены за 2009 г  в сумме                   17 </w:t>
      </w:r>
      <w:proofErr w:type="spellStart"/>
      <w:r>
        <w:rPr>
          <w:rFonts w:ascii="Times New Roman" w:hAnsi="Times New Roman"/>
          <w:sz w:val="26"/>
          <w:szCs w:val="26"/>
        </w:rPr>
        <w:t>тыс</w:t>
      </w:r>
      <w:proofErr w:type="gramStart"/>
      <w:r>
        <w:rPr>
          <w:rFonts w:ascii="Times New Roman" w:hAnsi="Times New Roman"/>
          <w:sz w:val="26"/>
          <w:szCs w:val="26"/>
        </w:rPr>
        <w:t>.р</w:t>
      </w:r>
      <w:proofErr w:type="gramEnd"/>
      <w:r>
        <w:rPr>
          <w:rFonts w:ascii="Times New Roman" w:hAnsi="Times New Roman"/>
          <w:sz w:val="26"/>
          <w:szCs w:val="26"/>
        </w:rPr>
        <w:t>уб</w:t>
      </w:r>
      <w:proofErr w:type="spellEnd"/>
      <w:r>
        <w:rPr>
          <w:rFonts w:ascii="Times New Roman" w:hAnsi="Times New Roman"/>
          <w:sz w:val="26"/>
          <w:szCs w:val="26"/>
        </w:rPr>
        <w:t xml:space="preserve">.                                                               </w:t>
      </w:r>
    </w:p>
    <w:p w:rsidR="0052671A" w:rsidRDefault="0052671A" w:rsidP="0052671A">
      <w:pPr>
        <w:tabs>
          <w:tab w:val="left" w:pos="7620"/>
        </w:tabs>
        <w:ind w:left="705" w:hanging="36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Выплачены дивиденды за 2009 г.                                                            12 тыс. руб.                                                          Задолженность на 01.01.201</w:t>
      </w:r>
      <w:r w:rsidR="006A452B">
        <w:rPr>
          <w:rFonts w:ascii="Times New Roman" w:hAnsi="Times New Roman"/>
          <w:sz w:val="26"/>
          <w:szCs w:val="26"/>
        </w:rPr>
        <w:t>1</w:t>
      </w:r>
      <w:r>
        <w:rPr>
          <w:rFonts w:ascii="Times New Roman" w:hAnsi="Times New Roman"/>
          <w:sz w:val="26"/>
          <w:szCs w:val="26"/>
        </w:rPr>
        <w:t xml:space="preserve">г.                                                           11 тыс. руб.       </w:t>
      </w:r>
    </w:p>
    <w:p w:rsidR="008C4BAF" w:rsidRDefault="007F41A0" w:rsidP="008C4BAF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 итогам 201</w:t>
      </w:r>
      <w:r w:rsidR="006A452B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г. в обществе сложилась прибыль, однако Советом директоров Общества предложено </w:t>
      </w:r>
      <w:r w:rsidR="008C4BAF">
        <w:rPr>
          <w:rFonts w:ascii="Times New Roman" w:hAnsi="Times New Roman"/>
          <w:sz w:val="26"/>
          <w:szCs w:val="26"/>
        </w:rPr>
        <w:t>дивиденды не выплачивать.</w:t>
      </w:r>
      <w:r w:rsidR="008C4BAF" w:rsidRPr="008C4BAF">
        <w:rPr>
          <w:rFonts w:ascii="Times New Roman" w:hAnsi="Times New Roman"/>
          <w:sz w:val="26"/>
          <w:szCs w:val="26"/>
        </w:rPr>
        <w:t xml:space="preserve"> </w:t>
      </w:r>
    </w:p>
    <w:p w:rsidR="008C4BAF" w:rsidRDefault="008C4BAF" w:rsidP="008C4BAF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Задолженность по дивидендам на 01.01.2013 г.</w:t>
      </w:r>
      <w:r>
        <w:rPr>
          <w:rFonts w:ascii="Times New Roman" w:hAnsi="Times New Roman"/>
          <w:sz w:val="26"/>
          <w:szCs w:val="26"/>
        </w:rPr>
        <w:tab/>
        <w:t>11 тыс. руб.</w:t>
      </w:r>
    </w:p>
    <w:p w:rsidR="008C4BAF" w:rsidRDefault="008C4BAF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8C4BAF" w:rsidRDefault="008C4BAF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Сложившуюся прибыль по итогам финансовой деятельности в 201</w:t>
      </w:r>
      <w:r w:rsidR="006A452B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г. в сумме </w:t>
      </w:r>
      <w:r w:rsidR="006A452B">
        <w:rPr>
          <w:rFonts w:ascii="Times New Roman" w:hAnsi="Times New Roman"/>
          <w:sz w:val="26"/>
          <w:szCs w:val="26"/>
        </w:rPr>
        <w:t>166</w:t>
      </w:r>
      <w:r>
        <w:rPr>
          <w:rFonts w:ascii="Times New Roman" w:hAnsi="Times New Roman"/>
          <w:sz w:val="26"/>
          <w:szCs w:val="26"/>
        </w:rPr>
        <w:t xml:space="preserve"> тыс. руб. направить на развитие производства.</w:t>
      </w:r>
    </w:p>
    <w:p w:rsidR="007F41A0" w:rsidRDefault="00F908C6" w:rsidP="007F41A0">
      <w:pPr>
        <w:tabs>
          <w:tab w:val="left" w:pos="8085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               </w:t>
      </w:r>
    </w:p>
    <w:p w:rsidR="0052671A" w:rsidRDefault="007F41A0" w:rsidP="007F41A0">
      <w:pPr>
        <w:tabs>
          <w:tab w:val="left" w:pos="8085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 w:rsidRPr="007F41A0">
        <w:rPr>
          <w:rFonts w:ascii="Times New Roman" w:hAnsi="Times New Roman"/>
          <w:b/>
          <w:sz w:val="26"/>
          <w:szCs w:val="26"/>
        </w:rPr>
        <w:t>6.</w:t>
      </w:r>
      <w:r>
        <w:rPr>
          <w:rFonts w:ascii="Times New Roman" w:hAnsi="Times New Roman"/>
          <w:sz w:val="26"/>
          <w:szCs w:val="26"/>
        </w:rPr>
        <w:t xml:space="preserve"> </w:t>
      </w:r>
      <w:r w:rsidR="0052671A" w:rsidRPr="003B615E">
        <w:rPr>
          <w:rFonts w:ascii="Times New Roman" w:hAnsi="Times New Roman"/>
          <w:b/>
          <w:bCs/>
          <w:sz w:val="26"/>
          <w:szCs w:val="26"/>
        </w:rPr>
        <w:t>Описание основных факторов риска, связанных с деятельностью ОАО «</w:t>
      </w:r>
      <w:proofErr w:type="spellStart"/>
      <w:r w:rsidR="0052671A" w:rsidRPr="003B615E">
        <w:rPr>
          <w:rFonts w:ascii="Times New Roman" w:hAnsi="Times New Roman"/>
          <w:b/>
          <w:bCs/>
          <w:sz w:val="26"/>
          <w:szCs w:val="26"/>
        </w:rPr>
        <w:t>Мумринский</w:t>
      </w:r>
      <w:proofErr w:type="spellEnd"/>
      <w:r w:rsidR="0052671A" w:rsidRPr="003B615E">
        <w:rPr>
          <w:rFonts w:ascii="Times New Roman" w:hAnsi="Times New Roman"/>
          <w:b/>
          <w:bCs/>
          <w:sz w:val="26"/>
          <w:szCs w:val="26"/>
        </w:rPr>
        <w:t xml:space="preserve"> </w:t>
      </w:r>
      <w:proofErr w:type="spellStart"/>
      <w:r w:rsidR="0052671A" w:rsidRPr="003B615E">
        <w:rPr>
          <w:rFonts w:ascii="Times New Roman" w:hAnsi="Times New Roman"/>
          <w:b/>
          <w:bCs/>
          <w:sz w:val="26"/>
          <w:szCs w:val="26"/>
        </w:rPr>
        <w:t>судоремзавод</w:t>
      </w:r>
      <w:proofErr w:type="spellEnd"/>
      <w:r w:rsidR="0052671A" w:rsidRPr="003B615E">
        <w:rPr>
          <w:rFonts w:ascii="Times New Roman" w:hAnsi="Times New Roman"/>
          <w:b/>
          <w:bCs/>
          <w:sz w:val="26"/>
          <w:szCs w:val="26"/>
        </w:rPr>
        <w:t>»</w:t>
      </w:r>
    </w:p>
    <w:p w:rsidR="00B7573F" w:rsidRPr="003B615E" w:rsidRDefault="00B7573F" w:rsidP="007F41A0">
      <w:pPr>
        <w:tabs>
          <w:tab w:val="left" w:pos="8085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u w:val="single"/>
        </w:rPr>
        <w:t xml:space="preserve">Финансовые риски. </w:t>
      </w:r>
      <w:r>
        <w:rPr>
          <w:rFonts w:ascii="Times New Roman" w:hAnsi="Times New Roman"/>
          <w:sz w:val="26"/>
          <w:szCs w:val="26"/>
        </w:rPr>
        <w:t xml:space="preserve"> ОАО «МСРЗ» в качестве источников финансирования своей хозяйственной деятельности использует оплату оказанных услуг по заключенным договорам. Поэтому финансово-хозяйственная деятельность Общества подвержена риску, связанному с неисполнением обязательств заказчиков по договорам оказания услуг по судоремонту.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u w:val="single"/>
        </w:rPr>
        <w:t>Правовые риски.</w:t>
      </w:r>
      <w:r>
        <w:rPr>
          <w:rFonts w:ascii="Times New Roman" w:hAnsi="Times New Roman"/>
          <w:sz w:val="26"/>
          <w:szCs w:val="26"/>
        </w:rPr>
        <w:t xml:space="preserve"> Правовые риски, связанные с изменением налогового законодательства </w:t>
      </w:r>
      <w:r>
        <w:rPr>
          <w:rFonts w:ascii="Times New Roman" w:hAnsi="Times New Roman"/>
          <w:sz w:val="26"/>
          <w:szCs w:val="26"/>
        </w:rPr>
        <w:lastRenderedPageBreak/>
        <w:t>оказывают влияние на Общество в равной степени, как и на остальных участников рынка. В случае внесения изменений в действующие порядок и условия налогообложения Общество намерено планировать свою финансово-хозяйственную деятельность с учетом этих изменений.</w:t>
      </w:r>
    </w:p>
    <w:p w:rsidR="0052671A" w:rsidRDefault="0052671A" w:rsidP="0052671A">
      <w:pPr>
        <w:tabs>
          <w:tab w:val="left" w:pos="7620"/>
        </w:tabs>
        <w:ind w:left="705" w:hanging="360"/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tabs>
          <w:tab w:val="left" w:pos="7620"/>
        </w:tabs>
        <w:ind w:left="705" w:hanging="36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8. Информация о крупных сделках и сделках с заинтересованностью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 период с 1</w:t>
      </w:r>
      <w:r w:rsidR="007F41A0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января по 31декабря 201</w:t>
      </w:r>
      <w:r w:rsidR="006A452B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года </w:t>
      </w:r>
      <w:r w:rsidR="00B40BFA">
        <w:rPr>
          <w:rFonts w:ascii="Times New Roman" w:hAnsi="Times New Roman"/>
          <w:sz w:val="26"/>
          <w:szCs w:val="26"/>
        </w:rPr>
        <w:t>была совершена одна сделка</w:t>
      </w:r>
      <w:r>
        <w:rPr>
          <w:rFonts w:ascii="Times New Roman" w:hAnsi="Times New Roman"/>
          <w:sz w:val="26"/>
          <w:szCs w:val="26"/>
        </w:rPr>
        <w:t>, признаваем</w:t>
      </w:r>
      <w:r w:rsidR="00B40BFA">
        <w:rPr>
          <w:rFonts w:ascii="Times New Roman" w:hAnsi="Times New Roman"/>
          <w:sz w:val="26"/>
          <w:szCs w:val="26"/>
        </w:rPr>
        <w:t>ая</w:t>
      </w:r>
      <w:r>
        <w:rPr>
          <w:rFonts w:ascii="Times New Roman" w:hAnsi="Times New Roman"/>
          <w:sz w:val="26"/>
          <w:szCs w:val="26"/>
        </w:rPr>
        <w:t xml:space="preserve"> в соответствии с Федеральным законом от 26.12.1995г. № 208-ФЗ «Об акционерных обществах» крупн</w:t>
      </w:r>
      <w:r w:rsidR="00B40BFA">
        <w:rPr>
          <w:rFonts w:ascii="Times New Roman" w:hAnsi="Times New Roman"/>
          <w:sz w:val="26"/>
          <w:szCs w:val="26"/>
        </w:rPr>
        <w:t>ой – приобретение в лизинг транспортного средства</w:t>
      </w:r>
      <w:proofErr w:type="gramStart"/>
      <w:r w:rsidR="00B40BFA">
        <w:rPr>
          <w:rFonts w:ascii="Times New Roman" w:hAnsi="Times New Roman"/>
          <w:sz w:val="26"/>
          <w:szCs w:val="26"/>
        </w:rPr>
        <w:t>.</w:t>
      </w:r>
      <w:proofErr w:type="gramEnd"/>
      <w:r w:rsidR="00B40BFA">
        <w:rPr>
          <w:rFonts w:ascii="Times New Roman" w:hAnsi="Times New Roman"/>
          <w:sz w:val="26"/>
          <w:szCs w:val="26"/>
        </w:rPr>
        <w:t xml:space="preserve"> Данная сделка была одобрена Советом директоров Общества</w:t>
      </w:r>
      <w:proofErr w:type="gramStart"/>
      <w:r w:rsidR="00B40BFA">
        <w:rPr>
          <w:rFonts w:ascii="Times New Roman" w:hAnsi="Times New Roman"/>
          <w:sz w:val="26"/>
          <w:szCs w:val="26"/>
        </w:rPr>
        <w:t>.</w:t>
      </w:r>
      <w:proofErr w:type="gramEnd"/>
      <w:r w:rsidR="00B40BFA">
        <w:rPr>
          <w:rFonts w:ascii="Times New Roman" w:hAnsi="Times New Roman"/>
          <w:sz w:val="26"/>
          <w:szCs w:val="26"/>
        </w:rPr>
        <w:t xml:space="preserve"> С</w:t>
      </w:r>
      <w:r>
        <w:rPr>
          <w:rFonts w:ascii="Times New Roman" w:hAnsi="Times New Roman"/>
          <w:sz w:val="26"/>
          <w:szCs w:val="26"/>
        </w:rPr>
        <w:t>дел</w:t>
      </w:r>
      <w:r w:rsidR="006A452B">
        <w:rPr>
          <w:rFonts w:ascii="Times New Roman" w:hAnsi="Times New Roman"/>
          <w:sz w:val="26"/>
          <w:szCs w:val="26"/>
        </w:rPr>
        <w:t>о</w:t>
      </w:r>
      <w:r>
        <w:rPr>
          <w:rFonts w:ascii="Times New Roman" w:hAnsi="Times New Roman"/>
          <w:sz w:val="26"/>
          <w:szCs w:val="26"/>
        </w:rPr>
        <w:t>к</w:t>
      </w:r>
      <w:r w:rsidR="00B7573F">
        <w:rPr>
          <w:rFonts w:ascii="Times New Roman" w:hAnsi="Times New Roman"/>
          <w:sz w:val="26"/>
          <w:szCs w:val="26"/>
        </w:rPr>
        <w:t>, признаваем</w:t>
      </w:r>
      <w:r w:rsidR="006A452B">
        <w:rPr>
          <w:rFonts w:ascii="Times New Roman" w:hAnsi="Times New Roman"/>
          <w:sz w:val="26"/>
          <w:szCs w:val="26"/>
        </w:rPr>
        <w:t>ых</w:t>
      </w:r>
      <w:r w:rsidR="00B7573F">
        <w:rPr>
          <w:rFonts w:ascii="Times New Roman" w:hAnsi="Times New Roman"/>
          <w:sz w:val="26"/>
          <w:szCs w:val="26"/>
        </w:rPr>
        <w:t xml:space="preserve"> в соответствии с Федеральным законом от 26.12.1995г. № 208-ФЗ «Об акционерных обществах» сделк</w:t>
      </w:r>
      <w:r w:rsidR="006A452B">
        <w:rPr>
          <w:rFonts w:ascii="Times New Roman" w:hAnsi="Times New Roman"/>
          <w:sz w:val="26"/>
          <w:szCs w:val="26"/>
        </w:rPr>
        <w:t>ами</w:t>
      </w:r>
      <w:r w:rsidR="00B7573F">
        <w:rPr>
          <w:rFonts w:ascii="Times New Roman" w:hAnsi="Times New Roman"/>
          <w:sz w:val="26"/>
          <w:szCs w:val="26"/>
        </w:rPr>
        <w:t xml:space="preserve"> с заинтересованностью</w:t>
      </w:r>
      <w:r w:rsidR="006A452B">
        <w:rPr>
          <w:rFonts w:ascii="Times New Roman" w:hAnsi="Times New Roman"/>
          <w:sz w:val="26"/>
          <w:szCs w:val="26"/>
        </w:rPr>
        <w:t xml:space="preserve"> Обществом не совершалось.</w:t>
      </w:r>
      <w:r w:rsidR="007F41A0">
        <w:rPr>
          <w:rFonts w:ascii="Times New Roman" w:hAnsi="Times New Roman"/>
          <w:sz w:val="26"/>
          <w:szCs w:val="26"/>
        </w:rPr>
        <w:t xml:space="preserve"> </w:t>
      </w:r>
    </w:p>
    <w:p w:rsidR="00B7573F" w:rsidRDefault="00B7573F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9. Состав совета директоров, доля акций в уставном капитале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  <w:u w:val="single"/>
        </w:rPr>
      </w:pPr>
      <w:r>
        <w:rPr>
          <w:rFonts w:ascii="Times New Roman" w:hAnsi="Times New Roman"/>
          <w:b/>
          <w:bCs/>
          <w:sz w:val="26"/>
          <w:szCs w:val="26"/>
          <w:u w:val="single"/>
        </w:rPr>
        <w:t>Состав Совета директоров</w:t>
      </w:r>
    </w:p>
    <w:p w:rsidR="0052671A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Пестов Игорь </w:t>
      </w:r>
      <w:proofErr w:type="spellStart"/>
      <w:r>
        <w:rPr>
          <w:rFonts w:ascii="Times New Roman" w:hAnsi="Times New Roman"/>
          <w:sz w:val="26"/>
          <w:szCs w:val="26"/>
        </w:rPr>
        <w:t>Эрикович</w:t>
      </w:r>
      <w:proofErr w:type="spellEnd"/>
      <w:r>
        <w:rPr>
          <w:rFonts w:ascii="Times New Roman" w:hAnsi="Times New Roman"/>
          <w:sz w:val="26"/>
          <w:szCs w:val="26"/>
        </w:rPr>
        <w:t xml:space="preserve"> — член Совета директоров. </w:t>
      </w:r>
      <w:r w:rsidR="002909B6">
        <w:rPr>
          <w:rFonts w:ascii="Times New Roman" w:hAnsi="Times New Roman"/>
          <w:sz w:val="26"/>
          <w:szCs w:val="26"/>
        </w:rPr>
        <w:t>Акций не имеет.</w:t>
      </w:r>
    </w:p>
    <w:p w:rsidR="0052671A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Киреев Сергей Геннадьевич — член Совета директоров. </w:t>
      </w:r>
      <w:r w:rsidR="002909B6">
        <w:rPr>
          <w:rFonts w:ascii="Times New Roman" w:hAnsi="Times New Roman"/>
          <w:sz w:val="26"/>
          <w:szCs w:val="26"/>
        </w:rPr>
        <w:t>Акций не имеет.</w:t>
      </w:r>
    </w:p>
    <w:p w:rsidR="00B7573F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7573F">
        <w:rPr>
          <w:rFonts w:ascii="Times New Roman" w:hAnsi="Times New Roman"/>
          <w:sz w:val="26"/>
          <w:szCs w:val="26"/>
        </w:rPr>
        <w:t>Бичарёв</w:t>
      </w:r>
      <w:proofErr w:type="spellEnd"/>
      <w:r w:rsidRPr="00B7573F">
        <w:rPr>
          <w:rFonts w:ascii="Times New Roman" w:hAnsi="Times New Roman"/>
          <w:sz w:val="26"/>
          <w:szCs w:val="26"/>
        </w:rPr>
        <w:t xml:space="preserve"> Владимир Александрович — член Совета директоров. </w:t>
      </w:r>
      <w:r w:rsidR="00B7573F">
        <w:rPr>
          <w:rFonts w:ascii="Times New Roman" w:hAnsi="Times New Roman"/>
          <w:sz w:val="26"/>
          <w:szCs w:val="26"/>
        </w:rPr>
        <w:t xml:space="preserve">Доля участия </w:t>
      </w:r>
      <w:r w:rsidR="001A082F">
        <w:rPr>
          <w:rFonts w:ascii="Times New Roman" w:hAnsi="Times New Roman"/>
          <w:sz w:val="26"/>
          <w:szCs w:val="26"/>
        </w:rPr>
        <w:t xml:space="preserve">6176 </w:t>
      </w:r>
      <w:r w:rsidR="00B7573F">
        <w:rPr>
          <w:rFonts w:ascii="Times New Roman" w:hAnsi="Times New Roman"/>
          <w:sz w:val="26"/>
          <w:szCs w:val="26"/>
        </w:rPr>
        <w:t>акций</w:t>
      </w:r>
      <w:r w:rsidR="00B4685C">
        <w:rPr>
          <w:rFonts w:ascii="Times New Roman" w:hAnsi="Times New Roman"/>
          <w:sz w:val="26"/>
          <w:szCs w:val="26"/>
        </w:rPr>
        <w:t xml:space="preserve"> (в том числе и привилегированные)</w:t>
      </w:r>
      <w:r w:rsidR="00B7573F">
        <w:rPr>
          <w:rFonts w:ascii="Times New Roman" w:hAnsi="Times New Roman"/>
          <w:sz w:val="26"/>
          <w:szCs w:val="26"/>
        </w:rPr>
        <w:t xml:space="preserve">, что составляет </w:t>
      </w:r>
      <w:r w:rsidR="001A082F">
        <w:rPr>
          <w:rFonts w:ascii="Times New Roman" w:hAnsi="Times New Roman"/>
          <w:sz w:val="26"/>
          <w:szCs w:val="26"/>
        </w:rPr>
        <w:t>4</w:t>
      </w:r>
      <w:r w:rsidR="00B7573F">
        <w:rPr>
          <w:rFonts w:ascii="Times New Roman" w:hAnsi="Times New Roman"/>
          <w:sz w:val="26"/>
          <w:szCs w:val="26"/>
        </w:rPr>
        <w:t>9,</w:t>
      </w:r>
      <w:r w:rsidR="001A082F">
        <w:rPr>
          <w:rFonts w:ascii="Times New Roman" w:hAnsi="Times New Roman"/>
          <w:sz w:val="26"/>
          <w:szCs w:val="26"/>
        </w:rPr>
        <w:t>70</w:t>
      </w:r>
      <w:r w:rsidR="00B7573F">
        <w:rPr>
          <w:rFonts w:ascii="Times New Roman" w:hAnsi="Times New Roman"/>
          <w:sz w:val="26"/>
          <w:szCs w:val="26"/>
        </w:rPr>
        <w:t>%</w:t>
      </w:r>
    </w:p>
    <w:p w:rsidR="0052671A" w:rsidRPr="00B7573F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7573F">
        <w:rPr>
          <w:rFonts w:ascii="Times New Roman" w:hAnsi="Times New Roman"/>
          <w:sz w:val="26"/>
          <w:szCs w:val="26"/>
        </w:rPr>
        <w:t>Лысикова</w:t>
      </w:r>
      <w:proofErr w:type="spellEnd"/>
      <w:r w:rsidRPr="00B7573F">
        <w:rPr>
          <w:rFonts w:ascii="Times New Roman" w:hAnsi="Times New Roman"/>
          <w:sz w:val="26"/>
          <w:szCs w:val="26"/>
        </w:rPr>
        <w:t xml:space="preserve"> Людмила  — член Совета директоров. </w:t>
      </w:r>
      <w:r w:rsidR="00B7573F" w:rsidRPr="00B7573F">
        <w:rPr>
          <w:rFonts w:ascii="Times New Roman" w:hAnsi="Times New Roman"/>
          <w:sz w:val="26"/>
          <w:szCs w:val="26"/>
        </w:rPr>
        <w:t>Акций не имеет.</w:t>
      </w:r>
    </w:p>
    <w:p w:rsidR="00B4685C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proofErr w:type="spellStart"/>
      <w:r w:rsidRPr="00B4685C">
        <w:rPr>
          <w:rFonts w:ascii="Times New Roman" w:hAnsi="Times New Roman"/>
          <w:sz w:val="26"/>
          <w:szCs w:val="26"/>
        </w:rPr>
        <w:t>Калапкина</w:t>
      </w:r>
      <w:proofErr w:type="spellEnd"/>
      <w:r w:rsidRPr="00B4685C">
        <w:rPr>
          <w:rFonts w:ascii="Times New Roman" w:hAnsi="Times New Roman"/>
          <w:sz w:val="26"/>
          <w:szCs w:val="26"/>
        </w:rPr>
        <w:t xml:space="preserve"> Ольга Николаевна — член Совета директоров.</w:t>
      </w:r>
      <w:r w:rsidR="00B4685C">
        <w:rPr>
          <w:rFonts w:ascii="Times New Roman" w:hAnsi="Times New Roman"/>
          <w:sz w:val="26"/>
          <w:szCs w:val="26"/>
        </w:rPr>
        <w:t xml:space="preserve"> Акций не имеет.</w:t>
      </w:r>
    </w:p>
    <w:p w:rsidR="0052671A" w:rsidRPr="00B4685C" w:rsidRDefault="0052671A" w:rsidP="0052671A">
      <w:pPr>
        <w:numPr>
          <w:ilvl w:val="0"/>
          <w:numId w:val="3"/>
        </w:numPr>
        <w:jc w:val="both"/>
        <w:rPr>
          <w:rFonts w:ascii="Times New Roman" w:hAnsi="Times New Roman"/>
          <w:sz w:val="26"/>
          <w:szCs w:val="26"/>
        </w:rPr>
      </w:pPr>
      <w:r w:rsidRPr="00B4685C">
        <w:rPr>
          <w:rFonts w:ascii="Times New Roman" w:hAnsi="Times New Roman"/>
          <w:sz w:val="26"/>
          <w:szCs w:val="26"/>
        </w:rPr>
        <w:t xml:space="preserve"> Состав Совета директоров Общества избран решением годового общего собрания акционеров </w:t>
      </w:r>
      <w:r w:rsidR="00B40BFA">
        <w:rPr>
          <w:rFonts w:ascii="Times New Roman" w:hAnsi="Times New Roman"/>
          <w:sz w:val="26"/>
          <w:szCs w:val="26"/>
        </w:rPr>
        <w:t>17</w:t>
      </w:r>
      <w:r w:rsidRPr="00B4685C">
        <w:rPr>
          <w:rFonts w:ascii="Times New Roman" w:hAnsi="Times New Roman"/>
          <w:sz w:val="26"/>
          <w:szCs w:val="26"/>
        </w:rPr>
        <w:t>июня 201</w:t>
      </w:r>
      <w:r w:rsidR="00B40BFA">
        <w:rPr>
          <w:rFonts w:ascii="Times New Roman" w:hAnsi="Times New Roman"/>
          <w:sz w:val="26"/>
          <w:szCs w:val="26"/>
        </w:rPr>
        <w:t>3</w:t>
      </w:r>
      <w:r w:rsidRPr="00B4685C">
        <w:rPr>
          <w:rFonts w:ascii="Times New Roman" w:hAnsi="Times New Roman"/>
          <w:sz w:val="26"/>
          <w:szCs w:val="26"/>
        </w:rPr>
        <w:t xml:space="preserve">года (протокол от </w:t>
      </w:r>
      <w:r w:rsidR="00B40BFA">
        <w:rPr>
          <w:rFonts w:ascii="Times New Roman" w:hAnsi="Times New Roman"/>
          <w:sz w:val="26"/>
          <w:szCs w:val="26"/>
        </w:rPr>
        <w:t>17</w:t>
      </w:r>
      <w:r w:rsidRPr="00B4685C">
        <w:rPr>
          <w:rFonts w:ascii="Times New Roman" w:hAnsi="Times New Roman"/>
          <w:sz w:val="26"/>
          <w:szCs w:val="26"/>
        </w:rPr>
        <w:t>.06.201</w:t>
      </w:r>
      <w:r w:rsidR="00B40BFA">
        <w:rPr>
          <w:rFonts w:ascii="Times New Roman" w:hAnsi="Times New Roman"/>
          <w:sz w:val="26"/>
          <w:szCs w:val="26"/>
        </w:rPr>
        <w:t>3</w:t>
      </w:r>
      <w:proofErr w:type="gramStart"/>
      <w:r w:rsidRPr="00B4685C">
        <w:rPr>
          <w:rFonts w:ascii="Times New Roman" w:hAnsi="Times New Roman"/>
          <w:sz w:val="26"/>
          <w:szCs w:val="26"/>
        </w:rPr>
        <w:t>г. б</w:t>
      </w:r>
      <w:proofErr w:type="gramEnd"/>
      <w:r w:rsidRPr="00B4685C">
        <w:rPr>
          <w:rFonts w:ascii="Times New Roman" w:hAnsi="Times New Roman"/>
          <w:sz w:val="26"/>
          <w:szCs w:val="26"/>
        </w:rPr>
        <w:t>/н)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отчетного года изменений в составе совета директоров не происходило.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отчетном году вознаграждения (компенсации расходов) членам Совета директоров не выплачивались</w:t>
      </w:r>
      <w:r w:rsidR="00B40BFA"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Pr="009731DE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9731DE">
        <w:rPr>
          <w:rFonts w:ascii="Times New Roman" w:hAnsi="Times New Roman"/>
          <w:b/>
          <w:bCs/>
          <w:sz w:val="26"/>
          <w:szCs w:val="26"/>
        </w:rPr>
        <w:t>10. Сведения о лице, занимающ</w:t>
      </w:r>
      <w:r>
        <w:rPr>
          <w:rFonts w:ascii="Times New Roman" w:hAnsi="Times New Roman"/>
          <w:b/>
          <w:bCs/>
          <w:sz w:val="26"/>
          <w:szCs w:val="26"/>
        </w:rPr>
        <w:t>е</w:t>
      </w:r>
      <w:r w:rsidRPr="009731DE">
        <w:rPr>
          <w:rFonts w:ascii="Times New Roman" w:hAnsi="Times New Roman"/>
          <w:b/>
          <w:bCs/>
          <w:sz w:val="26"/>
          <w:szCs w:val="26"/>
        </w:rPr>
        <w:t>м должность единоличного исполнительного органа Общества (генерального директора)</w:t>
      </w:r>
    </w:p>
    <w:p w:rsidR="0052671A" w:rsidRDefault="00B40BF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17</w:t>
      </w:r>
      <w:r w:rsidR="0052671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июня</w:t>
      </w:r>
      <w:r w:rsidR="0052671A">
        <w:rPr>
          <w:rFonts w:ascii="Times New Roman" w:hAnsi="Times New Roman"/>
          <w:sz w:val="26"/>
          <w:szCs w:val="26"/>
        </w:rPr>
        <w:t xml:space="preserve"> 201</w:t>
      </w:r>
      <w:r>
        <w:rPr>
          <w:rFonts w:ascii="Times New Roman" w:hAnsi="Times New Roman"/>
          <w:sz w:val="26"/>
          <w:szCs w:val="26"/>
        </w:rPr>
        <w:t>3</w:t>
      </w:r>
      <w:r w:rsidR="0052671A">
        <w:rPr>
          <w:rFonts w:ascii="Times New Roman" w:hAnsi="Times New Roman"/>
          <w:sz w:val="26"/>
          <w:szCs w:val="26"/>
        </w:rPr>
        <w:t xml:space="preserve">г. (Протокол </w:t>
      </w:r>
      <w:r>
        <w:rPr>
          <w:rFonts w:ascii="Times New Roman" w:hAnsi="Times New Roman"/>
          <w:sz w:val="26"/>
          <w:szCs w:val="26"/>
        </w:rPr>
        <w:t>ОС</w:t>
      </w:r>
      <w:r w:rsidR="0052671A">
        <w:rPr>
          <w:rFonts w:ascii="Times New Roman" w:hAnsi="Times New Roman"/>
          <w:sz w:val="26"/>
          <w:szCs w:val="26"/>
        </w:rPr>
        <w:t xml:space="preserve"> от </w:t>
      </w:r>
      <w:r>
        <w:rPr>
          <w:rFonts w:ascii="Times New Roman" w:hAnsi="Times New Roman"/>
          <w:sz w:val="26"/>
          <w:szCs w:val="26"/>
        </w:rPr>
        <w:t>17</w:t>
      </w:r>
      <w:r w:rsidR="0052671A">
        <w:rPr>
          <w:rFonts w:ascii="Times New Roman" w:hAnsi="Times New Roman"/>
          <w:sz w:val="26"/>
          <w:szCs w:val="26"/>
        </w:rPr>
        <w:t>.0</w:t>
      </w:r>
      <w:r>
        <w:rPr>
          <w:rFonts w:ascii="Times New Roman" w:hAnsi="Times New Roman"/>
          <w:sz w:val="26"/>
          <w:szCs w:val="26"/>
        </w:rPr>
        <w:t>6</w:t>
      </w:r>
      <w:r w:rsidR="0052671A">
        <w:rPr>
          <w:rFonts w:ascii="Times New Roman" w:hAnsi="Times New Roman"/>
          <w:sz w:val="26"/>
          <w:szCs w:val="26"/>
        </w:rPr>
        <w:t>.201</w:t>
      </w:r>
      <w:r>
        <w:rPr>
          <w:rFonts w:ascii="Times New Roman" w:hAnsi="Times New Roman"/>
          <w:sz w:val="26"/>
          <w:szCs w:val="26"/>
        </w:rPr>
        <w:t>3</w:t>
      </w:r>
      <w:r w:rsidR="0052671A">
        <w:rPr>
          <w:rFonts w:ascii="Times New Roman" w:hAnsi="Times New Roman"/>
          <w:sz w:val="26"/>
          <w:szCs w:val="26"/>
        </w:rPr>
        <w:t xml:space="preserve">г. № </w:t>
      </w:r>
      <w:r>
        <w:rPr>
          <w:rFonts w:ascii="Times New Roman" w:hAnsi="Times New Roman"/>
          <w:sz w:val="26"/>
          <w:szCs w:val="26"/>
        </w:rPr>
        <w:t>1</w:t>
      </w:r>
      <w:r w:rsidR="0052671A">
        <w:rPr>
          <w:rFonts w:ascii="Times New Roman" w:hAnsi="Times New Roman"/>
          <w:sz w:val="26"/>
          <w:szCs w:val="26"/>
        </w:rPr>
        <w:t>/</w:t>
      </w:r>
      <w:r>
        <w:rPr>
          <w:rFonts w:ascii="Times New Roman" w:hAnsi="Times New Roman"/>
          <w:sz w:val="26"/>
          <w:szCs w:val="26"/>
        </w:rPr>
        <w:t>2013</w:t>
      </w:r>
      <w:r w:rsidR="0052671A">
        <w:rPr>
          <w:rFonts w:ascii="Times New Roman" w:hAnsi="Times New Roman"/>
          <w:sz w:val="26"/>
          <w:szCs w:val="26"/>
        </w:rPr>
        <w:t>) генеральным директором ОАО «</w:t>
      </w:r>
      <w:proofErr w:type="spellStart"/>
      <w:r w:rsidR="0052671A">
        <w:rPr>
          <w:rFonts w:ascii="Times New Roman" w:hAnsi="Times New Roman"/>
          <w:sz w:val="26"/>
          <w:szCs w:val="26"/>
        </w:rPr>
        <w:t>Мумринский</w:t>
      </w:r>
      <w:proofErr w:type="spellEnd"/>
      <w:r w:rsidR="0052671A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2671A">
        <w:rPr>
          <w:rFonts w:ascii="Times New Roman" w:hAnsi="Times New Roman"/>
          <w:sz w:val="26"/>
          <w:szCs w:val="26"/>
        </w:rPr>
        <w:t>судоремзавод</w:t>
      </w:r>
      <w:proofErr w:type="spellEnd"/>
      <w:r w:rsidR="0052671A">
        <w:rPr>
          <w:rFonts w:ascii="Times New Roman" w:hAnsi="Times New Roman"/>
          <w:sz w:val="26"/>
          <w:szCs w:val="26"/>
        </w:rPr>
        <w:t>» избран</w:t>
      </w:r>
      <w:r>
        <w:rPr>
          <w:rFonts w:ascii="Times New Roman" w:hAnsi="Times New Roman"/>
          <w:sz w:val="26"/>
          <w:szCs w:val="26"/>
        </w:rPr>
        <w:t>:</w:t>
      </w:r>
      <w:r w:rsidR="0052671A">
        <w:rPr>
          <w:rFonts w:ascii="Times New Roman" w:hAnsi="Times New Roman"/>
          <w:sz w:val="26"/>
          <w:szCs w:val="26"/>
        </w:rPr>
        <w:t xml:space="preserve"> 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— </w:t>
      </w:r>
      <w:proofErr w:type="spellStart"/>
      <w:r>
        <w:rPr>
          <w:rFonts w:ascii="Times New Roman" w:hAnsi="Times New Roman"/>
          <w:sz w:val="26"/>
          <w:szCs w:val="26"/>
        </w:rPr>
        <w:t>Суханкин</w:t>
      </w:r>
      <w:proofErr w:type="spellEnd"/>
      <w:r>
        <w:rPr>
          <w:rFonts w:ascii="Times New Roman" w:hAnsi="Times New Roman"/>
          <w:sz w:val="26"/>
          <w:szCs w:val="26"/>
        </w:rPr>
        <w:t xml:space="preserve"> Валерий Александрович, дол</w:t>
      </w:r>
      <w:r w:rsidR="00C06F53">
        <w:rPr>
          <w:rFonts w:ascii="Times New Roman" w:hAnsi="Times New Roman"/>
          <w:sz w:val="26"/>
          <w:szCs w:val="26"/>
        </w:rPr>
        <w:t>и</w:t>
      </w:r>
      <w:r>
        <w:rPr>
          <w:rFonts w:ascii="Times New Roman" w:hAnsi="Times New Roman"/>
          <w:sz w:val="26"/>
          <w:szCs w:val="26"/>
        </w:rPr>
        <w:t xml:space="preserve"> в уставном капитале Общества </w:t>
      </w:r>
      <w:r w:rsidR="00C06F53">
        <w:rPr>
          <w:rFonts w:ascii="Times New Roman" w:hAnsi="Times New Roman"/>
          <w:sz w:val="26"/>
          <w:szCs w:val="26"/>
        </w:rPr>
        <w:t xml:space="preserve"> не имеет</w:t>
      </w:r>
      <w:r w:rsidR="001A082F">
        <w:rPr>
          <w:rFonts w:ascii="Times New Roman" w:hAnsi="Times New Roman"/>
          <w:sz w:val="26"/>
          <w:szCs w:val="26"/>
        </w:rPr>
        <w:t>.</w:t>
      </w:r>
    </w:p>
    <w:p w:rsidR="00B92172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proofErr w:type="spellStart"/>
      <w:r>
        <w:rPr>
          <w:rFonts w:ascii="Times New Roman" w:hAnsi="Times New Roman"/>
          <w:sz w:val="26"/>
          <w:szCs w:val="26"/>
        </w:rPr>
        <w:t>Суханкин</w:t>
      </w:r>
      <w:proofErr w:type="spellEnd"/>
      <w:r>
        <w:rPr>
          <w:rFonts w:ascii="Times New Roman" w:hAnsi="Times New Roman"/>
          <w:sz w:val="26"/>
          <w:szCs w:val="26"/>
        </w:rPr>
        <w:t xml:space="preserve"> В.А. получает заработную </w:t>
      </w:r>
      <w:proofErr w:type="gramStart"/>
      <w:r>
        <w:rPr>
          <w:rFonts w:ascii="Times New Roman" w:hAnsi="Times New Roman"/>
          <w:sz w:val="26"/>
          <w:szCs w:val="26"/>
        </w:rPr>
        <w:t>плату</w:t>
      </w:r>
      <w:proofErr w:type="gramEnd"/>
      <w:r>
        <w:rPr>
          <w:rFonts w:ascii="Times New Roman" w:hAnsi="Times New Roman"/>
          <w:sz w:val="26"/>
          <w:szCs w:val="26"/>
        </w:rPr>
        <w:t xml:space="preserve"> согласно утвержденному штатному расписанию</w:t>
      </w:r>
      <w:r w:rsidR="00B92172">
        <w:rPr>
          <w:rFonts w:ascii="Times New Roman" w:hAnsi="Times New Roman"/>
          <w:sz w:val="26"/>
          <w:szCs w:val="26"/>
        </w:rPr>
        <w:t>. Работа для работника является основной.</w:t>
      </w:r>
    </w:p>
    <w:p w:rsidR="0052671A" w:rsidRDefault="00B92172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</w:t>
      </w: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11</w:t>
      </w:r>
      <w:r w:rsidRPr="003B615E">
        <w:rPr>
          <w:rFonts w:ascii="Times New Roman" w:hAnsi="Times New Roman"/>
          <w:b/>
          <w:bCs/>
          <w:sz w:val="26"/>
          <w:szCs w:val="26"/>
        </w:rPr>
        <w:t xml:space="preserve">. </w:t>
      </w:r>
      <w:proofErr w:type="gramStart"/>
      <w:r w:rsidRPr="003B615E">
        <w:rPr>
          <w:rFonts w:ascii="Times New Roman" w:hAnsi="Times New Roman"/>
          <w:b/>
          <w:bCs/>
          <w:sz w:val="26"/>
          <w:szCs w:val="26"/>
        </w:rPr>
        <w:t>Контроль за</w:t>
      </w:r>
      <w:proofErr w:type="gramEnd"/>
      <w:r w:rsidRPr="003B615E">
        <w:rPr>
          <w:rFonts w:ascii="Times New Roman" w:hAnsi="Times New Roman"/>
          <w:b/>
          <w:bCs/>
          <w:sz w:val="26"/>
          <w:szCs w:val="26"/>
        </w:rPr>
        <w:t xml:space="preserve"> финансово-хозяйственной деятельностью</w:t>
      </w:r>
    </w:p>
    <w:p w:rsidR="001A082F" w:rsidRPr="003B615E" w:rsidRDefault="001A082F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11.1. </w:t>
      </w:r>
      <w:proofErr w:type="gramStart"/>
      <w:r>
        <w:rPr>
          <w:rFonts w:ascii="Times New Roman" w:hAnsi="Times New Roman"/>
          <w:sz w:val="26"/>
          <w:szCs w:val="26"/>
        </w:rPr>
        <w:t>Согласно Устава</w:t>
      </w:r>
      <w:proofErr w:type="gramEnd"/>
      <w:r>
        <w:rPr>
          <w:rFonts w:ascii="Times New Roman" w:hAnsi="Times New Roman"/>
          <w:sz w:val="26"/>
          <w:szCs w:val="26"/>
        </w:rPr>
        <w:t xml:space="preserve"> ОАО «МСРЗ» установлена процедура внутреннего контроля за финансово-хозяйственной деятельностью акционерного общества, которая реализуется с помощью работы ревизионной комиссии.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11.2. Во внутренних документах Общества установлено требование об определении структуры и состава ревизионной комиссии Советом директоров, а избрание членов Ревизионной комиссии и досрочное прекращение их полномочий относится к компетенции Общего собрания акционеров ОАО «МСРЗ»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11.3. В составе ревизионной комиссии отсутствуют лица, которые признавались виновными в совершении преступлений в сфере экономической деятельности или преступлений против государственной власти или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11.4. В составе Ревизионной комиссии отсутствуют лица, входящие в состав исполнительных органов Общества, а также лица, являющиеся участниками, Генеральным директором, членами органов управления.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11.5. Во внутренних документах Общества оговорены сроки, а также ответственность должностных лиц о необходимости представления в Ревизионную комиссию документов и материалов для оценки проведенной финансово-хозяйственной операции.</w:t>
      </w: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4A0CDE">
        <w:rPr>
          <w:rFonts w:ascii="Times New Roman" w:hAnsi="Times New Roman"/>
          <w:b/>
          <w:bCs/>
          <w:sz w:val="26"/>
          <w:szCs w:val="26"/>
        </w:rPr>
        <w:t>12. Корпоративные действия.</w:t>
      </w:r>
    </w:p>
    <w:p w:rsidR="0052671A" w:rsidRPr="004A0CDE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12.1. Уставный капитал на 01.01.201</w:t>
      </w:r>
      <w:r w:rsidR="00B4685C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>года составляет 12425</w:t>
      </w:r>
      <w:r w:rsidR="00B92172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рублей (</w:t>
      </w:r>
      <w:r w:rsidR="00B4685C">
        <w:rPr>
          <w:rFonts w:ascii="Times New Roman" w:hAnsi="Times New Roman"/>
          <w:sz w:val="26"/>
          <w:szCs w:val="26"/>
        </w:rPr>
        <w:t>сто двадцать четыре тысячи двести пятьдесят</w:t>
      </w:r>
      <w:r>
        <w:rPr>
          <w:rFonts w:ascii="Times New Roman" w:hAnsi="Times New Roman"/>
          <w:sz w:val="26"/>
          <w:szCs w:val="26"/>
        </w:rPr>
        <w:t xml:space="preserve"> рублей)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Состоит из 9319 размещенных обыкновенных именных бездокументарных акций номинальной стоимостью 1</w:t>
      </w:r>
      <w:r w:rsidR="00B4685C">
        <w:rPr>
          <w:rFonts w:ascii="Times New Roman" w:hAnsi="Times New Roman"/>
          <w:sz w:val="26"/>
          <w:szCs w:val="26"/>
        </w:rPr>
        <w:t>0</w:t>
      </w:r>
      <w:r>
        <w:rPr>
          <w:rFonts w:ascii="Times New Roman" w:hAnsi="Times New Roman"/>
          <w:sz w:val="26"/>
          <w:szCs w:val="26"/>
        </w:rPr>
        <w:t>(</w:t>
      </w:r>
      <w:r w:rsidR="00B4685C">
        <w:rPr>
          <w:rFonts w:ascii="Times New Roman" w:hAnsi="Times New Roman"/>
          <w:sz w:val="26"/>
          <w:szCs w:val="26"/>
        </w:rPr>
        <w:t>десять</w:t>
      </w:r>
      <w:r>
        <w:rPr>
          <w:rFonts w:ascii="Times New Roman" w:hAnsi="Times New Roman"/>
          <w:sz w:val="26"/>
          <w:szCs w:val="26"/>
        </w:rPr>
        <w:t>) рубл</w:t>
      </w:r>
      <w:r w:rsidR="00B4685C">
        <w:rPr>
          <w:rFonts w:ascii="Times New Roman" w:hAnsi="Times New Roman"/>
          <w:sz w:val="26"/>
          <w:szCs w:val="26"/>
        </w:rPr>
        <w:t>ей</w:t>
      </w:r>
      <w:r>
        <w:rPr>
          <w:rFonts w:ascii="Times New Roman" w:hAnsi="Times New Roman"/>
          <w:sz w:val="26"/>
          <w:szCs w:val="26"/>
        </w:rPr>
        <w:t xml:space="preserve"> каждая, 3106 размещенных привилегированных именных бездокументарных акций</w:t>
      </w:r>
      <w:r w:rsidR="00B4685C">
        <w:rPr>
          <w:rFonts w:ascii="Times New Roman" w:hAnsi="Times New Roman"/>
          <w:sz w:val="26"/>
          <w:szCs w:val="26"/>
        </w:rPr>
        <w:t>, номинальной стоимостью 10 (десять) рублей каждая</w:t>
      </w:r>
      <w:r>
        <w:rPr>
          <w:rFonts w:ascii="Times New Roman" w:hAnsi="Times New Roman"/>
          <w:sz w:val="26"/>
          <w:szCs w:val="26"/>
        </w:rPr>
        <w:t>, не полностью оплаченных размещенных акций нет. Уставный капитал оплачен полностью.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12.2. Сведения о доходах по ценным бумагам Общества: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По решению общего годового собрания от </w:t>
      </w:r>
      <w:r w:rsidR="00C06F53">
        <w:rPr>
          <w:rFonts w:ascii="Times New Roman" w:hAnsi="Times New Roman"/>
          <w:sz w:val="26"/>
          <w:szCs w:val="26"/>
        </w:rPr>
        <w:t>17</w:t>
      </w:r>
      <w:r>
        <w:rPr>
          <w:rFonts w:ascii="Times New Roman" w:hAnsi="Times New Roman"/>
          <w:sz w:val="26"/>
          <w:szCs w:val="26"/>
        </w:rPr>
        <w:t xml:space="preserve"> июня 201</w:t>
      </w:r>
      <w:r w:rsidR="00C06F53">
        <w:rPr>
          <w:rFonts w:ascii="Times New Roman" w:hAnsi="Times New Roman"/>
          <w:sz w:val="26"/>
          <w:szCs w:val="26"/>
        </w:rPr>
        <w:t>3</w:t>
      </w:r>
      <w:r>
        <w:rPr>
          <w:rFonts w:ascii="Times New Roman" w:hAnsi="Times New Roman"/>
          <w:sz w:val="26"/>
          <w:szCs w:val="26"/>
        </w:rPr>
        <w:t xml:space="preserve"> года дивиденды по ценным бумагам за 201</w:t>
      </w:r>
      <w:r w:rsidR="00C06F53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>год не объявлялись и не выплачивались, в связи с отсутствием источника выплат – чистой прибыли.</w:t>
      </w:r>
      <w:r w:rsidR="008146B7" w:rsidRPr="008146B7">
        <w:rPr>
          <w:rFonts w:ascii="Times New Roman" w:hAnsi="Times New Roman"/>
          <w:sz w:val="26"/>
          <w:szCs w:val="26"/>
        </w:rPr>
        <w:t xml:space="preserve"> </w:t>
      </w:r>
    </w:p>
    <w:p w:rsidR="00C06F5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12.3. Изменения уставного капитала за отчетный период — </w:t>
      </w:r>
      <w:r w:rsidR="00C06F53">
        <w:rPr>
          <w:rFonts w:ascii="Times New Roman" w:hAnsi="Times New Roman"/>
          <w:sz w:val="26"/>
          <w:szCs w:val="26"/>
        </w:rPr>
        <w:t xml:space="preserve">внеочередным </w:t>
      </w:r>
      <w:r>
        <w:rPr>
          <w:rFonts w:ascii="Times New Roman" w:hAnsi="Times New Roman"/>
          <w:sz w:val="26"/>
          <w:szCs w:val="26"/>
        </w:rPr>
        <w:t>общим собранием акционеров</w:t>
      </w:r>
      <w:r w:rsidR="00C06F53">
        <w:rPr>
          <w:rFonts w:ascii="Times New Roman" w:hAnsi="Times New Roman"/>
          <w:sz w:val="26"/>
          <w:szCs w:val="26"/>
        </w:rPr>
        <w:t xml:space="preserve"> от 23.08.2013г. (протокол № 2/13 от 23.08.2013г.) </w:t>
      </w:r>
      <w:r>
        <w:rPr>
          <w:rFonts w:ascii="Times New Roman" w:hAnsi="Times New Roman"/>
          <w:sz w:val="26"/>
          <w:szCs w:val="26"/>
        </w:rPr>
        <w:t xml:space="preserve"> принято решение об увеличении уставного капитала Общества путем </w:t>
      </w:r>
      <w:r w:rsidR="00C06F53">
        <w:rPr>
          <w:rFonts w:ascii="Times New Roman" w:hAnsi="Times New Roman"/>
          <w:sz w:val="26"/>
          <w:szCs w:val="26"/>
        </w:rPr>
        <w:t>выпуска дополнительных акци</w:t>
      </w:r>
      <w:proofErr w:type="gramStart"/>
      <w:r w:rsidR="00C06F53">
        <w:rPr>
          <w:rFonts w:ascii="Times New Roman" w:hAnsi="Times New Roman"/>
          <w:sz w:val="26"/>
          <w:szCs w:val="26"/>
        </w:rPr>
        <w:t>й-</w:t>
      </w:r>
      <w:proofErr w:type="gramEnd"/>
      <w:r w:rsidR="00C06F53">
        <w:rPr>
          <w:rFonts w:ascii="Times New Roman" w:hAnsi="Times New Roman"/>
          <w:sz w:val="26"/>
          <w:szCs w:val="26"/>
        </w:rPr>
        <w:t xml:space="preserve"> обыкновенных именных бездокументарных, </w:t>
      </w:r>
      <w:r>
        <w:rPr>
          <w:rFonts w:ascii="Times New Roman" w:hAnsi="Times New Roman"/>
          <w:sz w:val="26"/>
          <w:szCs w:val="26"/>
        </w:rPr>
        <w:t>номинальной стоимост</w:t>
      </w:r>
      <w:r w:rsidR="00C06F53">
        <w:rPr>
          <w:rFonts w:ascii="Times New Roman" w:hAnsi="Times New Roman"/>
          <w:sz w:val="26"/>
          <w:szCs w:val="26"/>
        </w:rPr>
        <w:t>ью</w:t>
      </w:r>
      <w:r>
        <w:rPr>
          <w:rFonts w:ascii="Times New Roman" w:hAnsi="Times New Roman"/>
          <w:sz w:val="26"/>
          <w:szCs w:val="26"/>
        </w:rPr>
        <w:t xml:space="preserve"> 10 руб. </w:t>
      </w:r>
      <w:r w:rsidR="00C06F53">
        <w:rPr>
          <w:rFonts w:ascii="Times New Roman" w:hAnsi="Times New Roman"/>
          <w:sz w:val="26"/>
          <w:szCs w:val="26"/>
        </w:rPr>
        <w:t xml:space="preserve">и реализация пакета  по закрытой подписки в количестве 6800шт.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12.4. Решения о внесении изменений и дополнений в Устав, касающихся предоставляемых по акциям прав — изменения и дополнения не вносились.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12.5. Информация о размещении обществом акций, поступивших в его распоряжение — акции Обществом выпускались</w:t>
      </w:r>
      <w:r w:rsidR="00C06F53">
        <w:rPr>
          <w:rFonts w:ascii="Times New Roman" w:hAnsi="Times New Roman"/>
          <w:sz w:val="26"/>
          <w:szCs w:val="26"/>
        </w:rPr>
        <w:t xml:space="preserve"> в количестве 6800шт. обыкновенных именных бездокументарных, Решение о выпуске зарегистрировано МУ СБР в ЮФО (г. Ростов н-на-Дону) 27.12.2013г., государственный регистрационный номер 1-02-35522-Е-001</w:t>
      </w:r>
      <w:r w:rsidR="00C06F53">
        <w:rPr>
          <w:rFonts w:ascii="Times New Roman" w:hAnsi="Times New Roman"/>
          <w:sz w:val="26"/>
          <w:szCs w:val="26"/>
          <w:lang w:val="en-US"/>
        </w:rPr>
        <w:t>D</w:t>
      </w:r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12.6. Информация о проведении внеочередных общих собраний акционеров за отчетный год — внеочередн</w:t>
      </w:r>
      <w:r w:rsidR="00C06F53">
        <w:rPr>
          <w:rFonts w:ascii="Times New Roman" w:hAnsi="Times New Roman"/>
          <w:sz w:val="26"/>
          <w:szCs w:val="26"/>
        </w:rPr>
        <w:t xml:space="preserve">ое </w:t>
      </w:r>
      <w:r>
        <w:rPr>
          <w:rFonts w:ascii="Times New Roman" w:hAnsi="Times New Roman"/>
          <w:sz w:val="26"/>
          <w:szCs w:val="26"/>
        </w:rPr>
        <w:t xml:space="preserve"> общ</w:t>
      </w:r>
      <w:r w:rsidR="00C06F53">
        <w:rPr>
          <w:rFonts w:ascii="Times New Roman" w:hAnsi="Times New Roman"/>
          <w:sz w:val="26"/>
          <w:szCs w:val="26"/>
        </w:rPr>
        <w:t xml:space="preserve">ее </w:t>
      </w:r>
      <w:r>
        <w:rPr>
          <w:rFonts w:ascii="Times New Roman" w:hAnsi="Times New Roman"/>
          <w:sz w:val="26"/>
          <w:szCs w:val="26"/>
        </w:rPr>
        <w:t>собрани</w:t>
      </w:r>
      <w:r w:rsidR="00C06F53">
        <w:rPr>
          <w:rFonts w:ascii="Times New Roman" w:hAnsi="Times New Roman"/>
          <w:sz w:val="26"/>
          <w:szCs w:val="26"/>
        </w:rPr>
        <w:t xml:space="preserve">е </w:t>
      </w:r>
      <w:r>
        <w:rPr>
          <w:rFonts w:ascii="Times New Roman" w:hAnsi="Times New Roman"/>
          <w:sz w:val="26"/>
          <w:szCs w:val="26"/>
        </w:rPr>
        <w:t xml:space="preserve"> проводилось</w:t>
      </w:r>
      <w:r w:rsidR="00C06F53">
        <w:rPr>
          <w:rFonts w:ascii="Times New Roman" w:hAnsi="Times New Roman"/>
          <w:sz w:val="26"/>
          <w:szCs w:val="26"/>
        </w:rPr>
        <w:t xml:space="preserve"> 23 августа 2013г. по вопросу дополнительно выпуска ценных бумаг</w:t>
      </w:r>
      <w:r>
        <w:rPr>
          <w:rFonts w:ascii="Times New Roman" w:hAnsi="Times New Roman"/>
          <w:sz w:val="26"/>
          <w:szCs w:val="26"/>
        </w:rPr>
        <w:t>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.</w:t>
      </w:r>
    </w:p>
    <w:p w:rsidR="0052671A" w:rsidRPr="00AA3883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13. </w:t>
      </w:r>
      <w:r w:rsidRPr="00AA3883">
        <w:rPr>
          <w:rFonts w:ascii="Times New Roman" w:hAnsi="Times New Roman"/>
          <w:b/>
          <w:bCs/>
          <w:sz w:val="26"/>
          <w:szCs w:val="26"/>
        </w:rPr>
        <w:t>Сведения о  соблюдении Обществом кодекса корпоративного поведения.</w:t>
      </w:r>
      <w:r w:rsidRPr="00AA3883">
        <w:rPr>
          <w:rFonts w:ascii="Times New Roman" w:hAnsi="Times New Roman"/>
          <w:sz w:val="26"/>
          <w:szCs w:val="26"/>
        </w:rPr>
        <w:t xml:space="preserve">   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Общества обеспечены надежными и эффективными способами учета прав собственности на акции.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право на регулярное и своевременное получение полной и достоверной информации об Обществе.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не злоупотребляют предоставленными им правами.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Практика в Обществе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 Общества  действует в соответствии с финансово-хозяйственным планом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равные возможности для доступа к одинаковой информации.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Информационная политика Общества обеспечивает возможность свободного и необременительного доступа к информации об Обществе.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имеют возможность получить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Обществе осуществляется 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использованием конфиденциальной и служебной информации.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Для обеспечения эффективной деятельности Общества Генеральный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Органы управления Общества содействуют заинтересованности работников Общества в эффективной работе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Практика корпоративного поведения Общества обеспечивает эффективный 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финансово-хозяйственной деятельностью Общества с целью защиты прав и законных интересов акционеров.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</w:p>
    <w:p w:rsidR="0052671A" w:rsidRPr="00AA3883" w:rsidRDefault="0052671A" w:rsidP="0052671A">
      <w:pPr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14.</w:t>
      </w:r>
      <w:r w:rsidRPr="004A0CDE">
        <w:rPr>
          <w:rFonts w:ascii="Times New Roman" w:hAnsi="Times New Roman"/>
          <w:b/>
          <w:bCs/>
          <w:sz w:val="26"/>
          <w:szCs w:val="26"/>
        </w:rPr>
        <w:t>Иная информация, предусмотренная Уставом Общества или иным внутренним документом Общества.</w:t>
      </w:r>
    </w:p>
    <w:p w:rsidR="0052671A" w:rsidRDefault="0052671A" w:rsidP="0052671A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2671A" w:rsidRDefault="0052671A" w:rsidP="0052671A">
      <w:pPr>
        <w:rPr>
          <w:rFonts w:ascii="Times New Roman" w:hAnsi="Times New Roman"/>
          <w:sz w:val="26"/>
          <w:szCs w:val="26"/>
        </w:rPr>
      </w:pPr>
    </w:p>
    <w:p w:rsidR="005964D3" w:rsidRDefault="005964D3"/>
    <w:sectPr w:rsidR="005964D3" w:rsidSect="00B4685C">
      <w:footerReference w:type="even" r:id="rId11"/>
      <w:footerReference w:type="default" r:id="rId12"/>
      <w:pgSz w:w="11906" w:h="16838"/>
      <w:pgMar w:top="795" w:right="827" w:bottom="1134" w:left="61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620C" w:rsidRDefault="00C6620C">
      <w:r>
        <w:separator/>
      </w:r>
    </w:p>
  </w:endnote>
  <w:endnote w:type="continuationSeparator" w:id="0">
    <w:p w:rsidR="00C6620C" w:rsidRDefault="00C66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85C" w:rsidRDefault="00B4685C" w:rsidP="00B4685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4685C" w:rsidRDefault="00B4685C" w:rsidP="00B4685C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85C" w:rsidRDefault="00B4685C" w:rsidP="00B4685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A082F">
      <w:rPr>
        <w:rStyle w:val="a6"/>
        <w:noProof/>
      </w:rPr>
      <w:t>6</w:t>
    </w:r>
    <w:r>
      <w:rPr>
        <w:rStyle w:val="a6"/>
      </w:rPr>
      <w:fldChar w:fldCharType="end"/>
    </w:r>
  </w:p>
  <w:p w:rsidR="00B4685C" w:rsidRDefault="00B4685C" w:rsidP="00B4685C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620C" w:rsidRDefault="00C6620C">
      <w:r>
        <w:separator/>
      </w:r>
    </w:p>
  </w:footnote>
  <w:footnote w:type="continuationSeparator" w:id="0">
    <w:p w:rsidR="00C6620C" w:rsidRDefault="00C662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u w:val="none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C460044"/>
    <w:multiLevelType w:val="hybridMultilevel"/>
    <w:tmpl w:val="4CFCED5C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5AC62B4"/>
    <w:multiLevelType w:val="multilevel"/>
    <w:tmpl w:val="A232D99C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65"/>
        </w:tabs>
        <w:ind w:left="10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65"/>
        </w:tabs>
        <w:ind w:left="3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10"/>
        </w:tabs>
        <w:ind w:left="35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15"/>
        </w:tabs>
        <w:ind w:left="42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71A"/>
    <w:rsid w:val="000044AF"/>
    <w:rsid w:val="00047E6F"/>
    <w:rsid w:val="00071019"/>
    <w:rsid w:val="00087454"/>
    <w:rsid w:val="000918DC"/>
    <w:rsid w:val="000D209B"/>
    <w:rsid w:val="001020C5"/>
    <w:rsid w:val="00113027"/>
    <w:rsid w:val="001168A4"/>
    <w:rsid w:val="001353B9"/>
    <w:rsid w:val="00142CE9"/>
    <w:rsid w:val="00153549"/>
    <w:rsid w:val="00156C4A"/>
    <w:rsid w:val="001605BA"/>
    <w:rsid w:val="001672E8"/>
    <w:rsid w:val="00167668"/>
    <w:rsid w:val="00173903"/>
    <w:rsid w:val="00187C5D"/>
    <w:rsid w:val="0019147A"/>
    <w:rsid w:val="001A082F"/>
    <w:rsid w:val="001A4359"/>
    <w:rsid w:val="001C73D2"/>
    <w:rsid w:val="001D38E5"/>
    <w:rsid w:val="001D3EA9"/>
    <w:rsid w:val="001E5795"/>
    <w:rsid w:val="002346C2"/>
    <w:rsid w:val="00241BE1"/>
    <w:rsid w:val="002541E4"/>
    <w:rsid w:val="002579A2"/>
    <w:rsid w:val="00260FBE"/>
    <w:rsid w:val="00261D32"/>
    <w:rsid w:val="00277EA8"/>
    <w:rsid w:val="002909B6"/>
    <w:rsid w:val="0029415F"/>
    <w:rsid w:val="0029588E"/>
    <w:rsid w:val="002A40DD"/>
    <w:rsid w:val="002B2691"/>
    <w:rsid w:val="002F38DC"/>
    <w:rsid w:val="003359D1"/>
    <w:rsid w:val="003440AF"/>
    <w:rsid w:val="0034747E"/>
    <w:rsid w:val="003757A8"/>
    <w:rsid w:val="0039421C"/>
    <w:rsid w:val="003A2B24"/>
    <w:rsid w:val="003B195E"/>
    <w:rsid w:val="003C5B09"/>
    <w:rsid w:val="003D5320"/>
    <w:rsid w:val="003E16DA"/>
    <w:rsid w:val="003F0363"/>
    <w:rsid w:val="003F4443"/>
    <w:rsid w:val="00402DF3"/>
    <w:rsid w:val="0043583D"/>
    <w:rsid w:val="00481D9D"/>
    <w:rsid w:val="00493012"/>
    <w:rsid w:val="004A36D6"/>
    <w:rsid w:val="004B416C"/>
    <w:rsid w:val="004D091A"/>
    <w:rsid w:val="004D2FBF"/>
    <w:rsid w:val="004E4B0D"/>
    <w:rsid w:val="00512243"/>
    <w:rsid w:val="00522C6A"/>
    <w:rsid w:val="00523E72"/>
    <w:rsid w:val="0052671A"/>
    <w:rsid w:val="005325E5"/>
    <w:rsid w:val="00554925"/>
    <w:rsid w:val="00587096"/>
    <w:rsid w:val="005964D3"/>
    <w:rsid w:val="005A2B2A"/>
    <w:rsid w:val="005B25AE"/>
    <w:rsid w:val="00647C98"/>
    <w:rsid w:val="00657C61"/>
    <w:rsid w:val="00663326"/>
    <w:rsid w:val="006A452B"/>
    <w:rsid w:val="006D1965"/>
    <w:rsid w:val="0070780D"/>
    <w:rsid w:val="00710DD8"/>
    <w:rsid w:val="0071767A"/>
    <w:rsid w:val="00725BF2"/>
    <w:rsid w:val="0079368F"/>
    <w:rsid w:val="007A3E18"/>
    <w:rsid w:val="007A5257"/>
    <w:rsid w:val="007B5C0B"/>
    <w:rsid w:val="007C0C67"/>
    <w:rsid w:val="007C1EB3"/>
    <w:rsid w:val="007E29F3"/>
    <w:rsid w:val="007F41A0"/>
    <w:rsid w:val="0080041B"/>
    <w:rsid w:val="00801FFB"/>
    <w:rsid w:val="008146B7"/>
    <w:rsid w:val="00870783"/>
    <w:rsid w:val="008905FA"/>
    <w:rsid w:val="008A4ED5"/>
    <w:rsid w:val="008B066B"/>
    <w:rsid w:val="008B1241"/>
    <w:rsid w:val="008C4113"/>
    <w:rsid w:val="008C4BAF"/>
    <w:rsid w:val="008D5BAB"/>
    <w:rsid w:val="008D770E"/>
    <w:rsid w:val="008E0DF6"/>
    <w:rsid w:val="009105AB"/>
    <w:rsid w:val="00912796"/>
    <w:rsid w:val="009174E4"/>
    <w:rsid w:val="0094276D"/>
    <w:rsid w:val="00975269"/>
    <w:rsid w:val="00992013"/>
    <w:rsid w:val="009C5573"/>
    <w:rsid w:val="009C55A8"/>
    <w:rsid w:val="009D0B48"/>
    <w:rsid w:val="009D4F9E"/>
    <w:rsid w:val="009D679B"/>
    <w:rsid w:val="009F31E3"/>
    <w:rsid w:val="009F3F42"/>
    <w:rsid w:val="00A25917"/>
    <w:rsid w:val="00AA6853"/>
    <w:rsid w:val="00AB0339"/>
    <w:rsid w:val="00B212E4"/>
    <w:rsid w:val="00B40BFA"/>
    <w:rsid w:val="00B4685C"/>
    <w:rsid w:val="00B622BE"/>
    <w:rsid w:val="00B7573F"/>
    <w:rsid w:val="00B861E6"/>
    <w:rsid w:val="00B92172"/>
    <w:rsid w:val="00BA4FEA"/>
    <w:rsid w:val="00BC30CD"/>
    <w:rsid w:val="00BF0E04"/>
    <w:rsid w:val="00C06F53"/>
    <w:rsid w:val="00C33854"/>
    <w:rsid w:val="00C40613"/>
    <w:rsid w:val="00C45F9C"/>
    <w:rsid w:val="00C578A1"/>
    <w:rsid w:val="00C620DF"/>
    <w:rsid w:val="00C6620C"/>
    <w:rsid w:val="00C73CCC"/>
    <w:rsid w:val="00C744E9"/>
    <w:rsid w:val="00CA7199"/>
    <w:rsid w:val="00CA780D"/>
    <w:rsid w:val="00CF6059"/>
    <w:rsid w:val="00D01496"/>
    <w:rsid w:val="00D27FEF"/>
    <w:rsid w:val="00D669A6"/>
    <w:rsid w:val="00D93709"/>
    <w:rsid w:val="00DA36AD"/>
    <w:rsid w:val="00DE4C21"/>
    <w:rsid w:val="00DF28BE"/>
    <w:rsid w:val="00E25771"/>
    <w:rsid w:val="00E2666E"/>
    <w:rsid w:val="00E27F70"/>
    <w:rsid w:val="00E73339"/>
    <w:rsid w:val="00EA4472"/>
    <w:rsid w:val="00EB2645"/>
    <w:rsid w:val="00EB4211"/>
    <w:rsid w:val="00EC32EB"/>
    <w:rsid w:val="00EC6D07"/>
    <w:rsid w:val="00EE68D6"/>
    <w:rsid w:val="00EF2910"/>
    <w:rsid w:val="00F053EA"/>
    <w:rsid w:val="00F10C07"/>
    <w:rsid w:val="00F20FE0"/>
    <w:rsid w:val="00F24B27"/>
    <w:rsid w:val="00F908C6"/>
    <w:rsid w:val="00FC77DD"/>
    <w:rsid w:val="00FD0AE0"/>
    <w:rsid w:val="00FD4377"/>
    <w:rsid w:val="00FF2C2C"/>
    <w:rsid w:val="00FF6B68"/>
    <w:rsid w:val="00FF6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71A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2671A"/>
    <w:rPr>
      <w:color w:val="000080"/>
      <w:u w:val="single"/>
    </w:rPr>
  </w:style>
  <w:style w:type="paragraph" w:styleId="a4">
    <w:name w:val="footer"/>
    <w:basedOn w:val="a"/>
    <w:link w:val="a5"/>
    <w:rsid w:val="0052671A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52671A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52671A"/>
  </w:style>
  <w:style w:type="paragraph" w:styleId="a7">
    <w:name w:val="Balloon Text"/>
    <w:basedOn w:val="a"/>
    <w:link w:val="a8"/>
    <w:uiPriority w:val="99"/>
    <w:semiHidden/>
    <w:unhideWhenUsed/>
    <w:rsid w:val="008C4BAF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8C4BAF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71A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2671A"/>
    <w:rPr>
      <w:color w:val="000080"/>
      <w:u w:val="single"/>
    </w:rPr>
  </w:style>
  <w:style w:type="paragraph" w:styleId="a4">
    <w:name w:val="footer"/>
    <w:basedOn w:val="a"/>
    <w:link w:val="a5"/>
    <w:rsid w:val="0052671A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52671A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52671A"/>
  </w:style>
  <w:style w:type="paragraph" w:styleId="a7">
    <w:name w:val="Balloon Text"/>
    <w:basedOn w:val="a"/>
    <w:link w:val="a8"/>
    <w:uiPriority w:val="99"/>
    <w:semiHidden/>
    <w:unhideWhenUsed/>
    <w:rsid w:val="008C4BAF"/>
    <w:rPr>
      <w:rFonts w:ascii="Tahoma" w:hAnsi="Tahoma"/>
      <w:sz w:val="16"/>
      <w:szCs w:val="14"/>
    </w:rPr>
  </w:style>
  <w:style w:type="character" w:customStyle="1" w:styleId="a8">
    <w:name w:val="Текст выноски Знак"/>
    <w:basedOn w:val="a0"/>
    <w:link w:val="a7"/>
    <w:uiPriority w:val="99"/>
    <w:semiHidden/>
    <w:rsid w:val="008C4BAF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srz@mail.r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disclosure.1prime.ru/Portal/Default.aspx?emId=300400007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ikoil-astrakhan.ru/Mumrinskiisudoremzavod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3270</Words>
  <Characters>18642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Судоремонтный завод</Company>
  <LinksUpToDate>false</LinksUpToDate>
  <CharactersWithSpaces>21869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Калапкина</dc:creator>
  <cp:keywords/>
  <dc:description/>
  <cp:lastModifiedBy>Ольга Калапкина</cp:lastModifiedBy>
  <cp:revision>2</cp:revision>
  <cp:lastPrinted>2014-06-30T06:19:00Z</cp:lastPrinted>
  <dcterms:created xsi:type="dcterms:W3CDTF">2014-07-01T13:15:00Z</dcterms:created>
  <dcterms:modified xsi:type="dcterms:W3CDTF">2014-07-01T13:15:00Z</dcterms:modified>
</cp:coreProperties>
</file>