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635121" w14:textId="77777777" w:rsidR="00A86236" w:rsidRPr="00B51AEA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14:paraId="392C457E" w14:textId="77777777" w:rsidR="00B33806" w:rsidRPr="00B33806" w:rsidRDefault="00B33806" w:rsidP="00B33806"/>
    <w:p w14:paraId="7272CFE8" w14:textId="77777777"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14:paraId="399EEF04" w14:textId="77777777"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14:paraId="2144507C" w14:textId="77777777"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14:paraId="54D06B54" w14:textId="77777777" w:rsidR="00A86236" w:rsidRDefault="00A86236" w:rsidP="00A86236">
      <w:pPr>
        <w:jc w:val="center"/>
        <w:rPr>
          <w:sz w:val="20"/>
          <w:szCs w:val="20"/>
        </w:rPr>
      </w:pPr>
    </w:p>
    <w:p w14:paraId="5AB25DE4" w14:textId="77777777"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14:paraId="07C8CEA5" w14:textId="77777777" w:rsidR="00A86236" w:rsidRDefault="00A86236" w:rsidP="00A86236">
      <w:pPr>
        <w:jc w:val="center"/>
        <w:rPr>
          <w:sz w:val="20"/>
          <w:szCs w:val="20"/>
        </w:rPr>
      </w:pPr>
    </w:p>
    <w:p w14:paraId="3DAC491D" w14:textId="77777777"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14:paraId="763E6638" w14:textId="77777777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14:paraId="157DA7B8" w14:textId="77777777" w:rsidR="00A86236" w:rsidRDefault="00A86236" w:rsidP="00A86236">
            <w:pPr>
              <w:rPr>
                <w:rStyle w:val="af3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14:paraId="1097EA94" w14:textId="77777777"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14:paraId="2F0EF41A" w14:textId="77777777"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14:paraId="6BB75618" w14:textId="77777777"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14:paraId="736ECFF3" w14:textId="77777777"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14:paraId="7D2C9994" w14:textId="77777777" w:rsidR="00A86236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14:paraId="330CD028" w14:textId="77777777" w:rsidR="00A86236" w:rsidRDefault="00A86236" w:rsidP="00A86236">
            <w:pPr>
              <w:jc w:val="center"/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14:paraId="0D9A5F15" w14:textId="77777777" w:rsidR="00A86236" w:rsidRPr="00C13903" w:rsidRDefault="00A86236" w:rsidP="00A86236">
            <w:pPr>
              <w:rPr>
                <w:rStyle w:val="af3"/>
                <w:b/>
                <w:bCs/>
                <w:sz w:val="32"/>
                <w:szCs w:val="32"/>
              </w:rPr>
            </w:pPr>
            <w:r>
              <w:rPr>
                <w:rStyle w:val="af3"/>
                <w:b/>
                <w:bCs/>
                <w:sz w:val="32"/>
                <w:szCs w:val="32"/>
              </w:rPr>
              <w:t>А</w:t>
            </w:r>
          </w:p>
        </w:tc>
      </w:tr>
    </w:tbl>
    <w:p w14:paraId="52E45805" w14:textId="77777777" w:rsidR="00A86236" w:rsidRDefault="00A86236" w:rsidP="00A86236">
      <w:pPr>
        <w:rPr>
          <w:sz w:val="20"/>
          <w:szCs w:val="20"/>
        </w:rPr>
      </w:pPr>
    </w:p>
    <w:p w14:paraId="1D11A464" w14:textId="77777777"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 w:rsidR="007D698A">
        <w:rPr>
          <w:b/>
          <w:bCs/>
          <w:sz w:val="36"/>
          <w:szCs w:val="36"/>
          <w:lang w:val="en-US"/>
        </w:rPr>
        <w:t>I</w:t>
      </w:r>
      <w:r w:rsidR="00B51AEA">
        <w:rPr>
          <w:b/>
          <w:bCs/>
          <w:sz w:val="36"/>
          <w:szCs w:val="36"/>
          <w:lang w:val="en-US"/>
        </w:rPr>
        <w:t>V</w:t>
      </w:r>
      <w:r>
        <w:rPr>
          <w:b/>
          <w:bCs/>
          <w:sz w:val="36"/>
          <w:szCs w:val="36"/>
        </w:rPr>
        <w:t xml:space="preserve"> квартал 20</w:t>
      </w:r>
      <w:r w:rsidR="001A7B33">
        <w:rPr>
          <w:b/>
          <w:bCs/>
          <w:sz w:val="36"/>
          <w:szCs w:val="36"/>
        </w:rPr>
        <w:t>20</w:t>
      </w:r>
      <w:r>
        <w:rPr>
          <w:b/>
          <w:bCs/>
          <w:sz w:val="36"/>
          <w:szCs w:val="36"/>
        </w:rPr>
        <w:t xml:space="preserve"> года</w:t>
      </w:r>
    </w:p>
    <w:p w14:paraId="48DC4B5F" w14:textId="77777777" w:rsidR="00A86236" w:rsidRDefault="00A86236" w:rsidP="00A86236">
      <w:pPr>
        <w:jc w:val="center"/>
        <w:rPr>
          <w:sz w:val="20"/>
          <w:szCs w:val="20"/>
        </w:rPr>
      </w:pPr>
    </w:p>
    <w:p w14:paraId="46445A72" w14:textId="77777777"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proofErr w:type="gramStart"/>
      <w:r w:rsidRPr="00F1128F">
        <w:rPr>
          <w:u w:val="single"/>
        </w:rPr>
        <w:t>107023,г.Москва</w:t>
      </w:r>
      <w:proofErr w:type="gramEnd"/>
      <w:r w:rsidRPr="00F1128F">
        <w:rPr>
          <w:u w:val="single"/>
        </w:rPr>
        <w:t xml:space="preserve">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14:paraId="474EA693" w14:textId="77777777"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14:paraId="2F59231B" w14:textId="77777777" w:rsidR="00A86236" w:rsidRDefault="00A86236" w:rsidP="00A86236">
      <w:pPr>
        <w:jc w:val="center"/>
        <w:rPr>
          <w:sz w:val="20"/>
          <w:szCs w:val="20"/>
        </w:rPr>
      </w:pPr>
    </w:p>
    <w:p w14:paraId="09A48426" w14:textId="77777777" w:rsidR="00A86236" w:rsidRDefault="00A86236" w:rsidP="00A86236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14:paraId="076E6845" w14:textId="77777777"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A86236" w14:paraId="4EE9C1F3" w14:textId="77777777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14:paraId="31A2D6F7" w14:textId="77777777"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14:paraId="4F1D888A" w14:textId="77777777"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</w:t>
            </w:r>
            <w:r w:rsidR="00B51AEA" w:rsidRPr="00750931">
              <w:t>1</w:t>
            </w:r>
            <w:r w:rsidR="00B51AEA">
              <w:t xml:space="preserve"> февраля</w:t>
            </w:r>
            <w:r w:rsidRPr="00F1128F">
              <w:t xml:space="preserve"> 20</w:t>
            </w:r>
            <w:r w:rsidR="001A7B33">
              <w:t>2</w:t>
            </w:r>
            <w:r w:rsidR="00B51AEA">
              <w:t>1</w:t>
            </w:r>
            <w:r w:rsidRPr="00F1128F">
              <w:t>г.</w:t>
            </w:r>
          </w:p>
          <w:p w14:paraId="3B0BE28F" w14:textId="77777777"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14:paraId="51FF6C47" w14:textId="77777777"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14:paraId="2EA32899" w14:textId="77777777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14:paraId="78C25F2A" w14:textId="77777777"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14:paraId="53C9D0EF" w14:textId="77777777"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</w:t>
            </w:r>
            <w:r w:rsidR="00B51AEA">
              <w:t>1</w:t>
            </w:r>
            <w:r w:rsidR="008065CD">
              <w:t xml:space="preserve"> </w:t>
            </w:r>
            <w:r w:rsidR="00B51AEA">
              <w:t>февраля</w:t>
            </w:r>
            <w:r w:rsidRPr="00F1128F">
              <w:t xml:space="preserve"> 20</w:t>
            </w:r>
            <w:r w:rsidR="001A7B33">
              <w:t>2</w:t>
            </w:r>
            <w:r w:rsidR="00B51AEA">
              <w:t>1</w:t>
            </w:r>
            <w:r w:rsidRPr="00F1128F">
              <w:t>г.</w:t>
            </w:r>
          </w:p>
          <w:p w14:paraId="00613247" w14:textId="77777777"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14:paraId="2BD26BEA" w14:textId="77777777"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14:paraId="4282CA99" w14:textId="77777777"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14:paraId="44594754" w14:textId="77777777" w:rsidR="00A86236" w:rsidRDefault="00A86236" w:rsidP="00A86236">
      <w:pPr>
        <w:pStyle w:val="ae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97"/>
      </w:tblGrid>
      <w:tr w:rsidR="00A86236" w14:paraId="1668BD83" w14:textId="77777777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14:paraId="301241E0" w14:textId="77777777"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14:paraId="4775F87B" w14:textId="77777777"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14:paraId="13CA52D0" w14:textId="77777777" w:rsidR="00A86236" w:rsidRPr="00F1128F" w:rsidRDefault="00A86236" w:rsidP="00A86236">
            <w:pPr>
              <w:jc w:val="both"/>
            </w:pPr>
          </w:p>
          <w:p w14:paraId="53D7BE04" w14:textId="77777777"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14:paraId="16A19219" w14:textId="77777777" w:rsidR="00A86236" w:rsidRPr="00F1128F" w:rsidRDefault="00A86236" w:rsidP="00A86236">
            <w:pPr>
              <w:jc w:val="both"/>
            </w:pPr>
          </w:p>
          <w:p w14:paraId="4F6E791C" w14:textId="77777777"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 w:rsidR="00302B21">
              <w:rPr>
                <w:b/>
                <w:bCs/>
              </w:rPr>
              <w:t xml:space="preserve"> </w:t>
            </w:r>
            <w:r>
              <w:rPr>
                <w:b/>
                <w:bCs/>
                <w:i/>
                <w:iCs/>
              </w:rPr>
              <w:t>не имеет</w:t>
            </w:r>
          </w:p>
          <w:p w14:paraId="5C291192" w14:textId="77777777" w:rsidR="00A86236" w:rsidRPr="00F1128F" w:rsidRDefault="00A86236" w:rsidP="00A86236">
            <w:pPr>
              <w:rPr>
                <w:b/>
                <w:bCs/>
              </w:rPr>
            </w:pPr>
          </w:p>
          <w:p w14:paraId="2E93E52F" w14:textId="77777777"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14:paraId="7ACBF910" w14:textId="77777777"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14:paraId="7E1ED577" w14:textId="77777777"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14:paraId="7FF043C4" w14:textId="77777777" w:rsidR="00A86236" w:rsidRDefault="00A86236" w:rsidP="00A86236">
            <w:pPr>
              <w:pStyle w:val="ae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8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14:paraId="3F64BB0D" w14:textId="77777777" w:rsidR="00A86236" w:rsidRPr="00583858" w:rsidRDefault="00A86236" w:rsidP="00A86236">
            <w:pPr>
              <w:pStyle w:val="ae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8"/>
                  <w:b/>
                  <w:bCs/>
                  <w:lang w:val="en-US"/>
                </w:rPr>
                <w:t>www</w:t>
              </w:r>
              <w:r w:rsidRPr="00797941">
                <w:rPr>
                  <w:rStyle w:val="a8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8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8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8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14:paraId="4B3B119F" w14:textId="77777777"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14:paraId="341FE218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46318AAF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75A23EDA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6C5224E2" w14:textId="77777777"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14:paraId="265DDD53" w14:textId="77777777"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lastRenderedPageBreak/>
        <w:t>Оглавление</w:t>
      </w:r>
    </w:p>
    <w:p w14:paraId="7A00904A" w14:textId="77777777"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14:paraId="02AC709B" w14:textId="77777777" w:rsidR="00D1661C" w:rsidRPr="00674AD3" w:rsidRDefault="00D1661C" w:rsidP="00D1661C">
      <w:pPr>
        <w:tabs>
          <w:tab w:val="left" w:pos="9639"/>
        </w:tabs>
        <w:spacing w:before="120" w:after="120"/>
        <w:ind w:right="1021"/>
        <w:rPr>
          <w:b/>
          <w:lang w:val="en-US"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</w:t>
      </w:r>
      <w:r w:rsidR="00674AD3">
        <w:rPr>
          <w:b/>
        </w:rPr>
        <w:t>5</w:t>
      </w:r>
    </w:p>
    <w:p w14:paraId="2C689864" w14:textId="77777777"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14:paraId="43AB0301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14:paraId="129F2392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14:paraId="7E244238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14:paraId="500D68A9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14:paraId="2D750139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14:paraId="7CBCBBC6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14:paraId="6F7C937D" w14:textId="77777777"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14:paraId="1933064B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14:paraId="558523AB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14:paraId="6FB62857" w14:textId="77777777"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14:paraId="3A368DEA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14:paraId="59EF0AAB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14:paraId="427938F5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14:paraId="3F8AEBFE" w14:textId="77777777"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14:paraId="4F8C32B5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14:paraId="508235E0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14:paraId="2E59B056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2.4.2. Страновые и региональные риски</w:t>
      </w:r>
      <w:r w:rsidRPr="007E6824">
        <w:tab/>
      </w:r>
    </w:p>
    <w:p w14:paraId="41CEA48A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14:paraId="2F8B1F0C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14:paraId="0732CBD5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(репутационный риск)</w:t>
      </w:r>
      <w:r w:rsidRPr="007E6824">
        <w:tab/>
      </w:r>
    </w:p>
    <w:p w14:paraId="42C24DE5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14:paraId="333327C7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14:paraId="4C89D21D" w14:textId="77777777"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14:paraId="5E4E6DB0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14:paraId="01D2D9E6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14:paraId="10FE01AF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14:paraId="7B9341BB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14:paraId="5B4DABC0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14:paraId="4DC2D8AA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14:paraId="46FECB86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14:paraId="37D29E62" w14:textId="77777777"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14:paraId="2612F31D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14:paraId="40056D63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14:paraId="2B423E3E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(сырье0 и поставщики эмитента</w:t>
      </w:r>
      <w:r w:rsidRPr="007E6824">
        <w:tab/>
      </w:r>
    </w:p>
    <w:p w14:paraId="275A8ABF" w14:textId="77777777"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14:paraId="57897A08" w14:textId="77777777"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14:paraId="501B6B08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14:paraId="46E601D9" w14:textId="77777777"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14:paraId="00E1C9E9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14:paraId="710BAE95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14:paraId="68357A25" w14:textId="77777777" w:rsidR="00D1661C" w:rsidRPr="007E6824" w:rsidRDefault="00755C87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14:paraId="669BD819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14:paraId="03BE1E30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2F98C884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135148D2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3063641A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7003FBAE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63DB31ED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6B174AB4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14:paraId="7799D406" w14:textId="77777777" w:rsidR="00D1661C" w:rsidRPr="003F61C2" w:rsidRDefault="00755C87" w:rsidP="009D1BAC">
      <w:pPr>
        <w:pStyle w:val="a7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14:paraId="6367D51A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14:paraId="21672814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14:paraId="0D7954BF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14:paraId="02B4CFD3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14:paraId="6D957A1C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14:paraId="1A7A87AD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14:paraId="69B3B9DB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14:paraId="2EEE07BD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14:paraId="7CAB96D4" w14:textId="77777777" w:rsidR="00D1661C" w:rsidRPr="007E6824" w:rsidRDefault="00755C87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14:paraId="5DC6338E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14:paraId="17B4C833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14:paraId="0D70F870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14:paraId="41F7A519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14:paraId="548583B3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14:paraId="211A5F24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0BC0BE40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7C4F4C60" w14:textId="77777777" w:rsidR="00D1661C" w:rsidRPr="007E6824" w:rsidRDefault="00755C87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14:paraId="093208BF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5F864341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3CCEF379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6A5F4125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635320A0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14:paraId="07178174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14:paraId="2BCE0520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14:paraId="19A76921" w14:textId="77777777" w:rsidR="00D1661C" w:rsidRPr="007E6824" w:rsidRDefault="00755C87" w:rsidP="009D1BAC">
      <w:pPr>
        <w:pStyle w:val="a7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14:paraId="4678DBEC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14:paraId="2599CAC5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1804BFD6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0940272C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7D2B7FD3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08D3AE61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3BD561EE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14:paraId="041AC520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9A1150">
        <w:rPr>
          <w:rFonts w:ascii="Times New Roman" w:hAnsi="Times New Roman" w:cs="Times New Roman"/>
          <w:szCs w:val="24"/>
        </w:rPr>
        <w:t>32</w:t>
      </w:r>
    </w:p>
    <w:p w14:paraId="1209120D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010643C2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68622471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181D0162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2BCAD4FC" w14:textId="77777777" w:rsidR="00D1661C" w:rsidRPr="007E6824" w:rsidRDefault="00755C87" w:rsidP="009D1BAC">
      <w:pPr>
        <w:pStyle w:val="a7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14:paraId="1F598CDC" w14:textId="77777777" w:rsidR="00744404" w:rsidRDefault="00744404" w:rsidP="009D1BAC">
      <w:pPr>
        <w:pStyle w:val="a7"/>
        <w:tabs>
          <w:tab w:val="left" w:pos="9639"/>
        </w:tabs>
        <w:ind w:right="844"/>
        <w:rPr>
          <w:rFonts w:ascii="Times New Roman" w:hAnsi="Times New Roman" w:cs="Times New Roman"/>
        </w:rPr>
      </w:pPr>
      <w:r w:rsidRPr="00744404">
        <w:rPr>
          <w:rFonts w:ascii="Times New Roman" w:hAnsi="Times New Roman" w:cs="Times New Roman"/>
        </w:rPr>
        <w:t>8.7.1. Сведения об объявленных и выплаченных</w:t>
      </w:r>
      <w:r>
        <w:rPr>
          <w:rFonts w:ascii="Times New Roman" w:hAnsi="Times New Roman" w:cs="Times New Roman"/>
        </w:rPr>
        <w:t xml:space="preserve"> дивидендах по акциям эмитента</w:t>
      </w:r>
    </w:p>
    <w:p w14:paraId="497D8812" w14:textId="77777777" w:rsidR="00744404" w:rsidRPr="00744404" w:rsidRDefault="00744404" w:rsidP="009D1BAC">
      <w:pPr>
        <w:pStyle w:val="a7"/>
        <w:tabs>
          <w:tab w:val="left" w:pos="9639"/>
        </w:tabs>
        <w:ind w:right="84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8.7.2. Сведения </w:t>
      </w:r>
      <w:r w:rsidR="006D039C">
        <w:rPr>
          <w:rFonts w:ascii="Times New Roman" w:hAnsi="Times New Roman" w:cs="Times New Roman"/>
        </w:rPr>
        <w:t>о начисленных и выплаченных доходах по облигациям эмитента</w:t>
      </w:r>
    </w:p>
    <w:p w14:paraId="6FDA048F" w14:textId="77777777" w:rsidR="00FF2AC9" w:rsidRDefault="00755C87" w:rsidP="009D1BAC">
      <w:pPr>
        <w:pStyle w:val="a7"/>
        <w:tabs>
          <w:tab w:val="left" w:pos="9639"/>
        </w:tabs>
        <w:ind w:right="844"/>
        <w:rPr>
          <w:rFonts w:ascii="Times New Roman" w:hAnsi="Times New Roman" w:cs="Times New Roman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FF2AC9">
        <w:rPr>
          <w:rFonts w:ascii="Times New Roman" w:hAnsi="Times New Roman" w:cs="Times New Roman"/>
        </w:rPr>
        <w:t xml:space="preserve">                 </w:t>
      </w:r>
      <w:r w:rsidR="00FF2AC9">
        <w:rPr>
          <w:rFonts w:ascii="Times New Roman" w:hAnsi="Times New Roman" w:cs="Times New Roman"/>
        </w:rPr>
        <w:tab/>
        <w:t>33</w:t>
      </w:r>
    </w:p>
    <w:p w14:paraId="19EDE2FA" w14:textId="77777777" w:rsidR="00FF2AC9" w:rsidRPr="00B43814" w:rsidRDefault="00FF2AC9" w:rsidP="009D1BAC">
      <w:pPr>
        <w:pStyle w:val="a7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</w:p>
    <w:p w14:paraId="56296291" w14:textId="77777777"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14:paraId="0CB73509" w14:textId="77777777"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14:paraId="6B7A645F" w14:textId="77777777"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14:paraId="51698300" w14:textId="77777777"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14:paraId="57D385D1" w14:textId="77777777"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14:paraId="68C19590" w14:textId="77777777"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 xml:space="preserve">107023, г.Москва, </w:t>
      </w:r>
      <w:proofErr w:type="spellStart"/>
      <w:r w:rsidRPr="00F157A7">
        <w:rPr>
          <w:b/>
          <w:bCs/>
          <w:i/>
          <w:iCs/>
        </w:rPr>
        <w:t>ул.Суворовская</w:t>
      </w:r>
      <w:proofErr w:type="spellEnd"/>
      <w:r w:rsidRPr="00F157A7">
        <w:rPr>
          <w:b/>
          <w:bCs/>
          <w:i/>
          <w:iCs/>
        </w:rPr>
        <w:t>, д.6</w:t>
      </w:r>
      <w:r w:rsidR="003D3F21">
        <w:rPr>
          <w:b/>
          <w:bCs/>
          <w:i/>
          <w:iCs/>
        </w:rPr>
        <w:t xml:space="preserve">, стр.4, </w:t>
      </w:r>
      <w:proofErr w:type="gramStart"/>
      <w:r w:rsidR="003D3F21">
        <w:rPr>
          <w:b/>
          <w:bCs/>
          <w:i/>
          <w:iCs/>
        </w:rPr>
        <w:t>пом.</w:t>
      </w:r>
      <w:r w:rsidR="003D3F21">
        <w:rPr>
          <w:b/>
          <w:bCs/>
          <w:i/>
          <w:iCs/>
          <w:lang w:val="en-US"/>
        </w:rPr>
        <w:t>IX</w:t>
      </w:r>
      <w:proofErr w:type="gramEnd"/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14:paraId="6593B211" w14:textId="77777777"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14:paraId="6E232092" w14:textId="77777777"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14:paraId="54A57E8B" w14:textId="77777777"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8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14:paraId="6BF47DEC" w14:textId="77777777"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14:paraId="1D8FC85D" w14:textId="77777777"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14:paraId="3006548E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14:paraId="7DE68AF9" w14:textId="77777777" w:rsidR="00D74D77" w:rsidRDefault="00BE2D7F" w:rsidP="00BE2D7F">
      <w:pPr>
        <w:pStyle w:val="a9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14:paraId="106E65ED" w14:textId="77777777" w:rsidR="00D74D77" w:rsidRDefault="00D74D77" w:rsidP="00BE2D7F">
      <w:pPr>
        <w:pStyle w:val="a9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14:paraId="7648E520" w14:textId="77777777" w:rsidR="00BE2D7F" w:rsidRDefault="00BE2D7F" w:rsidP="00BE2D7F">
      <w:pPr>
        <w:pStyle w:val="a9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14:paraId="658AE705" w14:textId="77777777" w:rsidR="00CF4F87" w:rsidRPr="005336BD" w:rsidRDefault="00BE2D7F" w:rsidP="005E0DC7">
      <w:pPr>
        <w:pStyle w:val="a9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14:paraId="1CCDA853" w14:textId="77777777" w:rsidR="005E0DC7" w:rsidRDefault="005E0DC7" w:rsidP="005E0DC7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14:paraId="18BF3526" w14:textId="77777777" w:rsidR="00BE2D7F" w:rsidRPr="005336BD" w:rsidRDefault="00BE2D7F" w:rsidP="00BE2D7F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14:paraId="7A66A0BC" w14:textId="77777777" w:rsidR="00CF4F87" w:rsidRPr="005336BD" w:rsidRDefault="00CF4F87" w:rsidP="005E0DC7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14:paraId="4E313366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508DA77F" w14:textId="77777777"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14:paraId="655F8C00" w14:textId="77777777"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14:paraId="1D8AC62D" w14:textId="77777777"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14:paraId="6FE16E95" w14:textId="77777777"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lastRenderedPageBreak/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>
        <w:rPr>
          <w:rStyle w:val="SUBST"/>
          <w:bCs/>
          <w:iCs/>
          <w:sz w:val="24"/>
        </w:rPr>
        <w:t>Леснозаводская</w:t>
      </w:r>
      <w:proofErr w:type="spellEnd"/>
      <w:r>
        <w:rPr>
          <w:rStyle w:val="SUBST"/>
          <w:bCs/>
          <w:iCs/>
          <w:sz w:val="24"/>
        </w:rPr>
        <w:t>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 Б, офис 3.</w:t>
      </w:r>
    </w:p>
    <w:p w14:paraId="365C39D9" w14:textId="77777777"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14:paraId="0B240D15" w14:textId="77777777"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 xml:space="preserve">Содружество» с местом нахождения: 119092,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г.Москва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, Мичуринский пр-т., дом 21, корп.4.</w:t>
      </w:r>
    </w:p>
    <w:p w14:paraId="01168A8B" w14:textId="77777777"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8"/>
            <w:b/>
            <w:bCs/>
            <w:i/>
            <w:iCs/>
            <w:lang w:val="en-US"/>
          </w:rPr>
          <w:t>dip</w:t>
        </w:r>
        <w:r w:rsidRPr="005336BD">
          <w:rPr>
            <w:rStyle w:val="a8"/>
            <w:b/>
            <w:bCs/>
            <w:i/>
            <w:iCs/>
          </w:rPr>
          <w:t>@peterlink.ru</w:t>
        </w:r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14:paraId="58CD948B" w14:textId="77777777"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proofErr w:type="gramStart"/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</w:t>
      </w:r>
      <w:proofErr w:type="gramEnd"/>
      <w:r w:rsidRPr="00253706">
        <w:rPr>
          <w:sz w:val="24"/>
          <w:szCs w:val="24"/>
        </w:rPr>
        <w:t xml:space="preserve">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14:paraId="61C86C1E" w14:textId="77777777"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14:paraId="60E8951C" w14:textId="77777777"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14:paraId="55AD47AF" w14:textId="77777777"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14:paraId="73A3EFB8" w14:textId="77777777"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14:paraId="73305C4D" w14:textId="77777777"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г.</w:t>
      </w:r>
      <w:r w:rsidR="00E03BCC">
        <w:rPr>
          <w:rStyle w:val="SUBST"/>
          <w:bCs/>
          <w:iCs/>
          <w:sz w:val="24"/>
        </w:rPr>
        <w:t>Москва, пр.Сумской, д.8, корп.2</w:t>
      </w:r>
    </w:p>
    <w:p w14:paraId="2151FCEC" w14:textId="77777777"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14:paraId="6160A274" w14:textId="77777777"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г.Москва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, Мичуринский пр-т., дом 21, корп.4.</w:t>
      </w:r>
    </w:p>
    <w:p w14:paraId="5345293C" w14:textId="77777777"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8"/>
            <w:lang w:val="en-US"/>
          </w:rPr>
          <w:t>zam</w:t>
        </w:r>
        <w:r w:rsidR="00C96395" w:rsidRPr="00B66BED">
          <w:rPr>
            <w:rStyle w:val="a8"/>
          </w:rPr>
          <w:t>@</w:t>
        </w:r>
        <w:r w:rsidR="00C96395" w:rsidRPr="00B66BED">
          <w:rPr>
            <w:rStyle w:val="a8"/>
            <w:lang w:val="en-US"/>
          </w:rPr>
          <w:t>afalibi</w:t>
        </w:r>
        <w:r w:rsidR="00C96395" w:rsidRPr="00B66BED">
          <w:rPr>
            <w:rStyle w:val="a8"/>
          </w:rPr>
          <w:t>.</w:t>
        </w:r>
        <w:r w:rsidR="00C96395" w:rsidRPr="00B66BED">
          <w:rPr>
            <w:rStyle w:val="a8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</w:t>
      </w:r>
      <w:proofErr w:type="gramStart"/>
      <w:r w:rsidR="00C96395" w:rsidRPr="003D3F21">
        <w:rPr>
          <w:b/>
          <w:color w:val="000000"/>
        </w:rPr>
        <w:t>418  05</w:t>
      </w:r>
      <w:proofErr w:type="gramEnd"/>
      <w:r w:rsidR="00C96395" w:rsidRPr="003D3F21">
        <w:rPr>
          <w:b/>
          <w:color w:val="000000"/>
        </w:rPr>
        <w:t xml:space="preserve"> 47</w:t>
      </w:r>
      <w:r w:rsidR="003D3F21" w:rsidRPr="003D3F21">
        <w:rPr>
          <w:b/>
          <w:color w:val="000000"/>
        </w:rPr>
        <w:t>, факс: -отсутствует</w:t>
      </w:r>
      <w:r w:rsidR="003D3F21">
        <w:rPr>
          <w:color w:val="000000"/>
        </w:rPr>
        <w:t>.</w:t>
      </w:r>
    </w:p>
    <w:p w14:paraId="1F4BCE9F" w14:textId="77777777"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</w:t>
      </w:r>
      <w:r w:rsidR="001A7B33">
        <w:rPr>
          <w:sz w:val="24"/>
          <w:szCs w:val="24"/>
        </w:rPr>
        <w:t>20</w:t>
      </w:r>
      <w:r>
        <w:rPr>
          <w:sz w:val="24"/>
          <w:szCs w:val="24"/>
        </w:rPr>
        <w:t xml:space="preserve"> годы.</w:t>
      </w:r>
    </w:p>
    <w:p w14:paraId="3A426BD9" w14:textId="77777777"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14:paraId="2130459E" w14:textId="77777777"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14:paraId="53EB7372" w14:textId="77777777"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14:paraId="0AB8CD56" w14:textId="77777777"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14:paraId="6EAA0573" w14:textId="77777777"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14:paraId="0BA0093D" w14:textId="77777777"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14:paraId="158F1166" w14:textId="77777777"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14:paraId="2C9B3E49" w14:textId="77777777"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>Размер оплаты услуг аудитора определяется в соответствии с договором на оказание аудиторски</w:t>
      </w:r>
      <w:r w:rsidR="00674AD3">
        <w:rPr>
          <w:rStyle w:val="Subst0"/>
          <w:b w:val="0"/>
          <w:bCs/>
          <w:i w:val="0"/>
          <w:iCs/>
        </w:rPr>
        <w:t>х</w:t>
      </w:r>
      <w:r w:rsidRPr="002970AB">
        <w:rPr>
          <w:rStyle w:val="Subst0"/>
          <w:b w:val="0"/>
          <w:bCs/>
          <w:i w:val="0"/>
          <w:iCs/>
        </w:rPr>
        <w:t xml:space="preserve"> услуг </w:t>
      </w:r>
      <w:r w:rsidRPr="002970AB">
        <w:rPr>
          <w:color w:val="000000"/>
        </w:rPr>
        <w:t>и составляет за 201</w:t>
      </w:r>
      <w:r w:rsidR="001A7B33">
        <w:rPr>
          <w:color w:val="000000"/>
        </w:rPr>
        <w:t>9</w:t>
      </w:r>
      <w:r w:rsidRPr="002970AB">
        <w:rPr>
          <w:color w:val="000000"/>
        </w:rPr>
        <w:t xml:space="preserve"> год 1</w:t>
      </w:r>
      <w:r w:rsidR="001A7B33">
        <w:rPr>
          <w:color w:val="000000"/>
        </w:rPr>
        <w:t>4</w:t>
      </w:r>
      <w:r w:rsidRPr="002970AB">
        <w:rPr>
          <w:color w:val="000000"/>
        </w:rPr>
        <w:t>0 тысяч рублей.</w:t>
      </w:r>
    </w:p>
    <w:p w14:paraId="5AB15441" w14:textId="77777777"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 xml:space="preserve">Работ, проводимых аудитором </w:t>
      </w:r>
      <w:proofErr w:type="gramStart"/>
      <w:r w:rsidRPr="005336BD">
        <w:rPr>
          <w:color w:val="000000"/>
        </w:rPr>
        <w:t>в рамках специальных аудиторских заданий</w:t>
      </w:r>
      <w:proofErr w:type="gramEnd"/>
      <w:r w:rsidRPr="005336BD">
        <w:rPr>
          <w:color w:val="000000"/>
        </w:rPr>
        <w:t xml:space="preserve"> не проводилось</w:t>
      </w:r>
      <w:r>
        <w:rPr>
          <w:color w:val="000000"/>
        </w:rPr>
        <w:t>.</w:t>
      </w:r>
    </w:p>
    <w:p w14:paraId="5FFA245E" w14:textId="77777777"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14:paraId="1A52136D" w14:textId="77777777"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14:paraId="59BFF7F1" w14:textId="77777777"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14:paraId="3497ACFF" w14:textId="77777777"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14:paraId="39D48150" w14:textId="77777777"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lastRenderedPageBreak/>
        <w:t xml:space="preserve">Должностных лицах эмитента, являющихся </w:t>
      </w:r>
      <w:proofErr w:type="gramStart"/>
      <w:r w:rsidRPr="005336BD">
        <w:rPr>
          <w:color w:val="000000"/>
        </w:rPr>
        <w:t>одновременно должностными лицами аудитора</w:t>
      </w:r>
      <w:proofErr w:type="gramEnd"/>
      <w:r w:rsidRPr="005336BD">
        <w:rPr>
          <w:color w:val="000000"/>
        </w:rPr>
        <w:t xml:space="preserve"> не имеется.</w:t>
      </w:r>
    </w:p>
    <w:p w14:paraId="2871A943" w14:textId="77777777" w:rsidR="0026477E" w:rsidRPr="005336BD" w:rsidRDefault="0026477E" w:rsidP="0026477E">
      <w:pPr>
        <w:pStyle w:val="a9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14:paraId="2B7748F5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1A369BC6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14:paraId="3C02BA52" w14:textId="77777777" w:rsidR="00DC0486" w:rsidRPr="005336BD" w:rsidRDefault="00DC0486" w:rsidP="00DC0486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14:paraId="4FB2A8E4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14060926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14:paraId="4699B3DF" w14:textId="77777777"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14:paraId="11964D47" w14:textId="77777777" w:rsidR="00D74D77" w:rsidRDefault="00D74D77">
      <w:pPr>
        <w:tabs>
          <w:tab w:val="left" w:pos="9639"/>
        </w:tabs>
        <w:ind w:right="1020"/>
        <w:rPr>
          <w:b/>
        </w:rPr>
      </w:pPr>
    </w:p>
    <w:p w14:paraId="4E1F5969" w14:textId="77777777"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14:paraId="23B5E8F6" w14:textId="77777777"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14:paraId="14B6FAB7" w14:textId="77777777"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14:paraId="4ABCEDAF" w14:textId="77777777" w:rsidR="00BE2D7F" w:rsidRPr="005336BD" w:rsidRDefault="00BE2D7F">
      <w:pPr>
        <w:tabs>
          <w:tab w:val="left" w:pos="9639"/>
        </w:tabs>
        <w:ind w:right="1020"/>
      </w:pPr>
    </w:p>
    <w:p w14:paraId="4CF73D0C" w14:textId="77777777"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14:paraId="43EDD378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14:paraId="15D681D5" w14:textId="77777777"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613F76AF" w14:textId="77777777"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AB8FB27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14:paraId="0587F05F" w14:textId="77777777"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4B1D20E3" w14:textId="77777777"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14:paraId="37837D08" w14:textId="77777777"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14:paraId="4A606A35" w14:textId="77777777"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6FD745F9" w14:textId="77777777"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A44FAE" w14:textId="77777777"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14:paraId="2A91812E" w14:textId="77777777"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14:paraId="2B1599AE" w14:textId="77777777"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14:paraId="76B56520" w14:textId="77777777"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14:paraId="27F57051" w14:textId="77777777"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14:paraId="0DE2984A" w14:textId="77777777" w:rsidR="00F5032A" w:rsidRDefault="00F5032A">
      <w:pPr>
        <w:tabs>
          <w:tab w:val="left" w:pos="9639"/>
        </w:tabs>
        <w:ind w:right="1020"/>
        <w:rPr>
          <w:b/>
        </w:rPr>
      </w:pPr>
    </w:p>
    <w:p w14:paraId="48F8FF96" w14:textId="77777777"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14:paraId="1371F9E2" w14:textId="77777777"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>, которые могут существенным образом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14:paraId="168C0528" w14:textId="77777777" w:rsidR="00217716" w:rsidRPr="005336BD" w:rsidRDefault="00217716" w:rsidP="00217716">
      <w:pPr>
        <w:tabs>
          <w:tab w:val="left" w:pos="9639"/>
        </w:tabs>
        <w:ind w:right="-6"/>
      </w:pPr>
    </w:p>
    <w:p w14:paraId="14AE8FE6" w14:textId="77777777"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14:paraId="07D31F28" w14:textId="77777777"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14:paraId="495F08A3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14:paraId="5DDB3D83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14:paraId="3ED3C4CC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14:paraId="5D31A9C3" w14:textId="77777777"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14:paraId="554A8E02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14:paraId="2836B958" w14:textId="77777777"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14:paraId="56713DE8" w14:textId="77777777"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14:paraId="5160DE6C" w14:textId="77777777"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14:paraId="0C41B9B7" w14:textId="77777777" w:rsidR="00AB3EC3" w:rsidRPr="00043F31" w:rsidRDefault="00AB3EC3" w:rsidP="00AB3EC3">
      <w:pPr>
        <w:ind w:firstLine="567"/>
        <w:jc w:val="both"/>
        <w:rPr>
          <w:bCs/>
          <w:iCs/>
        </w:rPr>
      </w:pPr>
      <w:r w:rsidRPr="00043F31">
        <w:rPr>
          <w:bCs/>
          <w:iCs/>
        </w:rPr>
        <w:t xml:space="preserve">Страновые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14:paraId="507E6B36" w14:textId="77777777"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14:paraId="1CE3C645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14:paraId="6939FBC3" w14:textId="77777777"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14:paraId="707C589B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14:paraId="6D601A4E" w14:textId="77777777"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lastRenderedPageBreak/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14:paraId="1ADE2709" w14:textId="77777777"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14:paraId="578C521E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14:paraId="3D373E89" w14:textId="77777777"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бизнес-сообществом;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14:paraId="0B66EE5B" w14:textId="77777777"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14:paraId="06D2D1B5" w14:textId="77777777"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14:paraId="60C3CC84" w14:textId="77777777"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14:paraId="5289D3E5" w14:textId="77777777"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14:paraId="0C92E045" w14:textId="77777777"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14:paraId="79B27601" w14:textId="77777777"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за </w:t>
      </w:r>
    </w:p>
    <w:p w14:paraId="4E65F461" w14:textId="77777777"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14:paraId="385D1C5C" w14:textId="77777777" w:rsidR="00AB3EC3" w:rsidRPr="00134DFA" w:rsidRDefault="00AB3EC3" w:rsidP="00AB3EC3">
      <w:r w:rsidRPr="00134DFA">
        <w:t>привлекательности для арендаторов.</w:t>
      </w:r>
    </w:p>
    <w:p w14:paraId="6715B735" w14:textId="77777777" w:rsidR="00AB3EC3" w:rsidRPr="005336BD" w:rsidRDefault="00AB3EC3" w:rsidP="00AB3EC3">
      <w:pPr>
        <w:tabs>
          <w:tab w:val="left" w:pos="9639"/>
        </w:tabs>
        <w:ind w:right="1020"/>
      </w:pPr>
    </w:p>
    <w:p w14:paraId="47225886" w14:textId="77777777"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14:paraId="0BAAF894" w14:textId="77777777"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14:paraId="390F0ED2" w14:textId="77777777"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14:paraId="11B86BF4" w14:textId="77777777"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14:paraId="6B122510" w14:textId="77777777"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14:paraId="3224C435" w14:textId="77777777"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14:paraId="47880696" w14:textId="77777777"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14:paraId="48718075" w14:textId="77777777"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14:paraId="4559EBC9" w14:textId="77777777"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14:paraId="25B74B59" w14:textId="77777777"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14:paraId="03D25A32" w14:textId="77777777"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lastRenderedPageBreak/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14:paraId="37DAE0DE" w14:textId="77777777"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14:paraId="62F18109" w14:textId="77777777"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14:paraId="65F00EAF" w14:textId="77777777"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14:paraId="4570364D" w14:textId="77777777"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14:paraId="7CE002EF" w14:textId="77777777"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14:paraId="38DD784C" w14:textId="77777777"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14:paraId="235CBDA0" w14:textId="77777777"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14:paraId="37E35793" w14:textId="77777777"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14:paraId="27A381F0" w14:textId="77777777"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14:paraId="46BC9E5E" w14:textId="77777777"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14:paraId="4D144F3E" w14:textId="77777777"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14:paraId="1F30E839" w14:textId="77777777"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14:paraId="32499F5C" w14:textId="77777777"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14:paraId="4D735F4B" w14:textId="77777777" w:rsidR="00AE3E33" w:rsidRDefault="00AE3E33" w:rsidP="00346455">
      <w:pPr>
        <w:pStyle w:val="ac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14:paraId="5E1B960A" w14:textId="77777777" w:rsidR="00E64A0C" w:rsidRDefault="00346455" w:rsidP="00346455">
      <w:pPr>
        <w:pStyle w:val="ac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14:paraId="6357D6A5" w14:textId="77777777" w:rsidR="00346455" w:rsidRDefault="00E64A0C" w:rsidP="00346455">
      <w:pPr>
        <w:pStyle w:val="ac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14:paraId="3BD2700D" w14:textId="77777777"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14:paraId="13218315" w14:textId="77777777"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г.Москва.</w:t>
      </w:r>
    </w:p>
    <w:p w14:paraId="07AE86BD" w14:textId="77777777"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14:paraId="4D73A66C" w14:textId="77777777"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14:paraId="68C46C0D" w14:textId="77777777"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14:paraId="5272215D" w14:textId="77777777"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14:paraId="7F76C32D" w14:textId="77777777"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14:paraId="0A2A7FC0" w14:textId="77777777"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14:paraId="1B739988" w14:textId="77777777"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14:paraId="3CD5B366" w14:textId="77777777" w:rsidR="00AB3EC3" w:rsidRDefault="00AB3EC3" w:rsidP="00AB3EC3">
      <w:pPr>
        <w:tabs>
          <w:tab w:val="left" w:pos="9639"/>
        </w:tabs>
        <w:ind w:right="1020"/>
        <w:rPr>
          <w:b/>
        </w:rPr>
      </w:pPr>
    </w:p>
    <w:p w14:paraId="6D502459" w14:textId="77777777"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14:paraId="368F516F" w14:textId="77777777" w:rsidR="003D3F21" w:rsidRDefault="00AB3EC3" w:rsidP="00AB3EC3">
      <w:pPr>
        <w:pStyle w:val="a3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 xml:space="preserve">Место нахождения эмитента 107023, г.Москва, </w:t>
      </w:r>
      <w:proofErr w:type="spellStart"/>
      <w:r w:rsidRPr="00D06087">
        <w:rPr>
          <w:b/>
          <w:bCs/>
        </w:rPr>
        <w:t>ул.Суворовская</w:t>
      </w:r>
      <w:proofErr w:type="spellEnd"/>
      <w:r w:rsidRPr="00D06087">
        <w:rPr>
          <w:b/>
          <w:bCs/>
        </w:rPr>
        <w:t xml:space="preserve">, </w:t>
      </w:r>
      <w:r w:rsidR="003D3F21" w:rsidRPr="003D3F21">
        <w:rPr>
          <w:b/>
          <w:bCs/>
          <w:iCs/>
        </w:rPr>
        <w:t xml:space="preserve">д.6, стр.4, </w:t>
      </w:r>
      <w:proofErr w:type="gramStart"/>
      <w:r w:rsidR="003D3F21" w:rsidRPr="003D3F21">
        <w:rPr>
          <w:b/>
          <w:bCs/>
          <w:iCs/>
        </w:rPr>
        <w:t>пом.</w:t>
      </w:r>
      <w:r w:rsidR="003D3F21" w:rsidRPr="003D3F21">
        <w:rPr>
          <w:b/>
          <w:bCs/>
          <w:iCs/>
          <w:lang w:val="en-US"/>
        </w:rPr>
        <w:t>IX</w:t>
      </w:r>
      <w:proofErr w:type="gramEnd"/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14:paraId="3333E6C4" w14:textId="77777777" w:rsidR="00AB3EC3" w:rsidRPr="00D06087" w:rsidRDefault="00AB3EC3" w:rsidP="00AB3EC3">
      <w:pPr>
        <w:pStyle w:val="a3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14:paraId="6928C611" w14:textId="77777777"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14:paraId="5C436459" w14:textId="77777777"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14:paraId="206D92EF" w14:textId="77777777" w:rsidR="00AB3EC3" w:rsidRDefault="00755C87" w:rsidP="00AB3EC3">
      <w:pPr>
        <w:pStyle w:val="ae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8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14:paraId="26AAA42E" w14:textId="77777777" w:rsidR="00AB3EC3" w:rsidRPr="000D6F32" w:rsidRDefault="00AB3EC3" w:rsidP="00AB3EC3">
      <w:pPr>
        <w:widowControl w:val="0"/>
        <w:adjustRightInd w:val="0"/>
        <w:jc w:val="both"/>
        <w:rPr>
          <w:u w:val="single"/>
          <w:lang w:val="en-US"/>
        </w:rPr>
      </w:pPr>
      <w:r w:rsidRPr="00F9257A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8"/>
            <w:b/>
            <w:bCs/>
            <w:lang w:val="en-US"/>
          </w:rPr>
          <w:t>www</w:t>
        </w:r>
        <w:r w:rsidRPr="000D6F32">
          <w:rPr>
            <w:rStyle w:val="a8"/>
            <w:b/>
            <w:bCs/>
            <w:lang w:val="en-US"/>
          </w:rPr>
          <w:t>.</w:t>
        </w:r>
        <w:r w:rsidRPr="00797941">
          <w:rPr>
            <w:rStyle w:val="a8"/>
            <w:b/>
            <w:bCs/>
            <w:lang w:val="en-US"/>
          </w:rPr>
          <w:t>newreg</w:t>
        </w:r>
        <w:r w:rsidRPr="000D6F32">
          <w:rPr>
            <w:rStyle w:val="a8"/>
            <w:b/>
            <w:bCs/>
            <w:lang w:val="en-US"/>
          </w:rPr>
          <w:t>.</w:t>
        </w:r>
        <w:r w:rsidRPr="00797941">
          <w:rPr>
            <w:rStyle w:val="a8"/>
            <w:b/>
            <w:bCs/>
            <w:lang w:val="en-US"/>
          </w:rPr>
          <w:t>ru</w:t>
        </w:r>
      </w:hyperlink>
      <w:r w:rsidR="000D6F32" w:rsidRPr="000D6F32">
        <w:rPr>
          <w:lang w:val="en-US"/>
        </w:rPr>
        <w:t xml:space="preserve"> , </w:t>
      </w:r>
      <w:r w:rsidR="000D6F32" w:rsidRPr="000D6F32">
        <w:rPr>
          <w:u w:val="single"/>
          <w:lang w:val="en-US"/>
        </w:rPr>
        <w:t>WWW.PAOLENTA.UCOZ.NET</w:t>
      </w:r>
    </w:p>
    <w:p w14:paraId="7B694BE1" w14:textId="77777777"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lastRenderedPageBreak/>
        <w:t>3.1.5. Идентификационный номер налогоплательщика</w:t>
      </w:r>
    </w:p>
    <w:p w14:paraId="1190E868" w14:textId="77777777"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</w:t>
      </w:r>
      <w:r w:rsidR="006D039C">
        <w:t>8</w:t>
      </w:r>
      <w:r w:rsidRPr="005336BD">
        <w:t>01</w:t>
      </w:r>
      <w:r w:rsidR="006D039C">
        <w:t>4940</w:t>
      </w:r>
      <w:r w:rsidRPr="005336BD">
        <w:t>.</w:t>
      </w:r>
    </w:p>
    <w:p w14:paraId="7F30A662" w14:textId="77777777"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14:paraId="086BFE2F" w14:textId="77777777"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14:paraId="3202F8DD" w14:textId="77777777"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14:paraId="3711FB12" w14:textId="77777777"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14:paraId="47D9B1A3" w14:textId="77777777"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14:paraId="05809ABA" w14:textId="77777777"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14:paraId="31BC8340" w14:textId="77777777"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14:paraId="2803F223" w14:textId="77777777"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14:paraId="3A6CF1EC" w14:textId="77777777"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14:paraId="0089AFF9" w14:textId="77777777"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14:paraId="3D3090A4" w14:textId="77777777"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14:paraId="0B29AB5D" w14:textId="77777777"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14:paraId="589FCE2C" w14:textId="77777777"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14:paraId="05B56174" w14:textId="77777777"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14:paraId="1A684F19" w14:textId="77777777"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14:paraId="2EAF2F26" w14:textId="77777777"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14:paraId="11B0A012" w14:textId="77777777"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14:paraId="3FF98F28" w14:textId="77777777"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14:paraId="63F5C958" w14:textId="77777777"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14:paraId="673A30AC" w14:textId="77777777"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14:paraId="3E6A326B" w14:textId="77777777"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14:paraId="0B1CF6FC" w14:textId="77777777" w:rsidR="00231E68" w:rsidRDefault="00231E68" w:rsidP="00BB7AAE">
      <w:pPr>
        <w:tabs>
          <w:tab w:val="left" w:pos="9639"/>
        </w:tabs>
        <w:ind w:right="1021"/>
        <w:rPr>
          <w:b/>
        </w:rPr>
      </w:pPr>
    </w:p>
    <w:p w14:paraId="713BD94A" w14:textId="77777777"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14:paraId="200BF17B" w14:textId="77777777"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14:paraId="053BD06E" w14:textId="77777777" w:rsidR="00103CC2" w:rsidRPr="00ED5C89" w:rsidRDefault="00103CC2" w:rsidP="00ED5C89">
      <w:pPr>
        <w:tabs>
          <w:tab w:val="left" w:pos="9639"/>
        </w:tabs>
        <w:ind w:right="1020" w:firstLine="567"/>
      </w:pPr>
    </w:p>
    <w:p w14:paraId="62B7D025" w14:textId="77777777"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14:paraId="40B90085" w14:textId="77777777"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14:paraId="1455C96F" w14:textId="77777777" w:rsidR="00103CC2" w:rsidRPr="005336BD" w:rsidRDefault="00103CC2" w:rsidP="00ED5C89">
      <w:pPr>
        <w:tabs>
          <w:tab w:val="left" w:pos="9639"/>
        </w:tabs>
        <w:ind w:right="1020" w:firstLine="567"/>
      </w:pPr>
    </w:p>
    <w:p w14:paraId="3A1D5601" w14:textId="77777777" w:rsidR="00357648" w:rsidRDefault="00755C87">
      <w:pPr>
        <w:pStyle w:val="a7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14:paraId="1279446D" w14:textId="77777777" w:rsidR="00ED5C89" w:rsidRPr="00ED5C89" w:rsidRDefault="00ED5C89" w:rsidP="00ED5C89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14:paraId="5142B7D4" w14:textId="77777777" w:rsidR="00D17560" w:rsidRPr="005336BD" w:rsidRDefault="00D17560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07931CA1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14:paraId="31BE1372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lastRenderedPageBreak/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63FCD6C7" w14:textId="77777777" w:rsidR="00CF111B" w:rsidRPr="005336BD" w:rsidRDefault="00CF111B">
      <w:pPr>
        <w:pStyle w:val="a7"/>
        <w:tabs>
          <w:tab w:val="left" w:pos="9639"/>
        </w:tabs>
        <w:ind w:right="1020"/>
        <w:rPr>
          <w:szCs w:val="24"/>
        </w:rPr>
      </w:pPr>
    </w:p>
    <w:p w14:paraId="75C86C60" w14:textId="77777777" w:rsidR="00357648" w:rsidRPr="005336BD" w:rsidRDefault="00755C87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14:paraId="24F2A825" w14:textId="77777777" w:rsidR="00503FB0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14:paraId="0C29644B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2AF94459" w14:textId="77777777" w:rsidR="00772BA6" w:rsidRDefault="00772BA6">
      <w:pPr>
        <w:pStyle w:val="a7"/>
        <w:tabs>
          <w:tab w:val="left" w:pos="9639"/>
        </w:tabs>
        <w:ind w:right="1020"/>
      </w:pPr>
    </w:p>
    <w:p w14:paraId="37BFDF87" w14:textId="77777777" w:rsidR="00503FB0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14:paraId="56EF05AC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2AB98A34" w14:textId="77777777"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AF7A3E4" w14:textId="77777777" w:rsidR="00503FB0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14:paraId="795721BD" w14:textId="77777777"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14:paraId="1EB64D8B" w14:textId="77777777" w:rsidR="00F16F6C" w:rsidRPr="005336BD" w:rsidRDefault="00F16F6C">
      <w:pPr>
        <w:pStyle w:val="a7"/>
        <w:tabs>
          <w:tab w:val="left" w:pos="9639"/>
        </w:tabs>
        <w:ind w:right="1020"/>
        <w:rPr>
          <w:szCs w:val="24"/>
        </w:rPr>
      </w:pPr>
    </w:p>
    <w:p w14:paraId="52C986F7" w14:textId="77777777" w:rsidR="00503FB0" w:rsidRDefault="00755C87">
      <w:pPr>
        <w:pStyle w:val="a7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14:paraId="184B97C9" w14:textId="77777777"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14:paraId="270ABCA2" w14:textId="77777777" w:rsidR="001273FA" w:rsidRPr="005336BD" w:rsidRDefault="001273FA">
      <w:pPr>
        <w:pStyle w:val="a7"/>
        <w:tabs>
          <w:tab w:val="left" w:pos="9639"/>
        </w:tabs>
        <w:ind w:right="1020"/>
        <w:rPr>
          <w:szCs w:val="24"/>
        </w:rPr>
      </w:pPr>
    </w:p>
    <w:p w14:paraId="61F358AF" w14:textId="77777777" w:rsidR="00DC4D92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14:paraId="4F9E1681" w14:textId="77777777" w:rsidR="00DC4D92" w:rsidRDefault="00DC4D92" w:rsidP="00DC4D92">
      <w:pPr>
        <w:pStyle w:val="a7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14:paraId="7ED22009" w14:textId="77777777" w:rsidR="000A7BCF" w:rsidRPr="005336BD" w:rsidRDefault="000A7BCF" w:rsidP="00DC4D92">
      <w:pPr>
        <w:pStyle w:val="a7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14:paraId="5E23FCEB" w14:textId="77777777" w:rsidR="00503FB0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14:paraId="25AAA2C2" w14:textId="77777777"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14:paraId="1E32A8B9" w14:textId="77777777"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14:paraId="187F762F" w14:textId="77777777"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14:paraId="6CE5ACA8" w14:textId="77777777" w:rsidR="00DC4D92" w:rsidRPr="000A7BCF" w:rsidRDefault="00DC4D92">
      <w:pPr>
        <w:pStyle w:val="a7"/>
        <w:tabs>
          <w:tab w:val="left" w:pos="9639"/>
        </w:tabs>
        <w:ind w:right="1020"/>
        <w:rPr>
          <w:b/>
          <w:i/>
          <w:szCs w:val="24"/>
        </w:rPr>
      </w:pPr>
    </w:p>
    <w:p w14:paraId="421DA317" w14:textId="77777777" w:rsidR="00503FB0" w:rsidRDefault="00755C87">
      <w:pPr>
        <w:pStyle w:val="a7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14:paraId="06067F27" w14:textId="77777777" w:rsidR="00DF6DC6" w:rsidRPr="00F5061D" w:rsidRDefault="00DF6DC6" w:rsidP="00DF6DC6">
      <w:pPr>
        <w:pStyle w:val="a7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lastRenderedPageBreak/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14:paraId="4248ADD2" w14:textId="77777777" w:rsidR="00FD7C1E" w:rsidRDefault="00FD7C1E" w:rsidP="002876D2">
      <w:pPr>
        <w:pStyle w:val="a7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 xml:space="preserve">Основным фактором, влияющим на деятельность </w:t>
      </w:r>
      <w:proofErr w:type="gramStart"/>
      <w:r w:rsidRPr="00FD7C1E">
        <w:rPr>
          <w:rFonts w:ascii="Times New Roman" w:hAnsi="Times New Roman" w:cs="Times New Roman"/>
          <w:szCs w:val="24"/>
        </w:rPr>
        <w:t>эмитента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14:paraId="79412308" w14:textId="77777777" w:rsidR="003F61C2" w:rsidRPr="00134DFA" w:rsidRDefault="003F61C2">
      <w:pPr>
        <w:pStyle w:val="a7"/>
        <w:tabs>
          <w:tab w:val="left" w:pos="9639"/>
        </w:tabs>
        <w:ind w:right="1020"/>
        <w:rPr>
          <w:b/>
          <w:i/>
          <w:szCs w:val="24"/>
        </w:rPr>
      </w:pPr>
    </w:p>
    <w:p w14:paraId="52E9F0A0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14:paraId="73C11ABD" w14:textId="77777777" w:rsidR="00B40BB8" w:rsidRDefault="008D5F8C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14:paraId="522BC516" w14:textId="77777777" w:rsidR="00134DFA" w:rsidRPr="005336BD" w:rsidRDefault="00134DFA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14:paraId="7434C3B7" w14:textId="77777777" w:rsidR="00357648" w:rsidRPr="005336BD" w:rsidRDefault="00755C87" w:rsidP="00503FB0">
      <w:pPr>
        <w:pStyle w:val="a7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14:paraId="274544CF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14:paraId="276D8075" w14:textId="77777777"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14:paraId="2EE5D861" w14:textId="77777777"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14:paraId="42AACCD7" w14:textId="77777777"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14:paraId="2D813883" w14:textId="77777777"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14:paraId="5161BC5A" w14:textId="77777777"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14:paraId="2D839C77" w14:textId="77777777"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14:paraId="2D165DEB" w14:textId="77777777"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14:paraId="4E1DCE4C" w14:textId="77777777"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14:paraId="68800FDA" w14:textId="77777777"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14:paraId="13ECFAA9" w14:textId="77777777"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 xml:space="preserve">Члены Правления утверждаются Советом директоров Общества сроком на два года по </w:t>
      </w:r>
      <w:r>
        <w:rPr>
          <w:rStyle w:val="SUBST"/>
          <w:bCs/>
          <w:iCs/>
          <w:szCs w:val="22"/>
        </w:rPr>
        <w:lastRenderedPageBreak/>
        <w:t>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>5) вопросы контроля за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14:paraId="0558DE6B" w14:textId="77777777" w:rsidR="000A7BCF" w:rsidRPr="00D54132" w:rsidRDefault="000A7BCF" w:rsidP="000A7BCF">
      <w:pPr>
        <w:pStyle w:val="a9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14:paraId="3D596B1D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14:paraId="2A6F12E0" w14:textId="77777777" w:rsidR="00B804EF" w:rsidRPr="005336BD" w:rsidRDefault="00DD0F1A" w:rsidP="00DD0F1A">
      <w:pPr>
        <w:pStyle w:val="310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14:paraId="0233DEF7" w14:textId="77777777"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14:paraId="1AFD5711" w14:textId="77777777"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14:paraId="0401D689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14:paraId="55900874" w14:textId="77777777"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14:paraId="11A13D4F" w14:textId="77777777" w:rsidR="0020100E" w:rsidRDefault="0020100E" w:rsidP="0020100E">
      <w:r>
        <w:t>Должности за последние 5 лет:</w:t>
      </w:r>
    </w:p>
    <w:p w14:paraId="71B9BA24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7D26EAFD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14:paraId="5911EC1C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1F9BE649" w14:textId="77777777" w:rsidR="0020100E" w:rsidRDefault="0020100E" w:rsidP="0020100E"/>
    <w:p w14:paraId="3ADE3884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7A2AEA0E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14:paraId="5B620D93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5BAFAF38" w14:textId="77777777" w:rsidR="0020100E" w:rsidRDefault="0020100E" w:rsidP="0020100E">
      <w:pPr>
        <w:rPr>
          <w:rStyle w:val="SUBST"/>
          <w:bCs/>
          <w:iCs/>
          <w:szCs w:val="22"/>
        </w:rPr>
      </w:pPr>
    </w:p>
    <w:p w14:paraId="7DE1E9FB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5EDA3EF0" w14:textId="77777777"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14:paraId="75AD67A8" w14:textId="77777777"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14:paraId="186E9C82" w14:textId="77777777" w:rsidR="0020100E" w:rsidRDefault="0020100E" w:rsidP="0020100E">
      <w:pPr>
        <w:rPr>
          <w:b/>
          <w:bCs/>
          <w:i/>
          <w:iCs/>
        </w:rPr>
      </w:pPr>
    </w:p>
    <w:p w14:paraId="6676E018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14:paraId="797FF3BF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14:paraId="3CB6F055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14:paraId="512EAFCA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071ABA18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2761D8CD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6FC6FF25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40372401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1E6D140E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59A720D2" w14:textId="77777777" w:rsidR="0020100E" w:rsidRDefault="0020100E" w:rsidP="0020100E"/>
    <w:p w14:paraId="7BA2F9EB" w14:textId="77777777"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14:paraId="365AA036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930334">
        <w:rPr>
          <w:rStyle w:val="SUBST"/>
          <w:bCs/>
          <w:iCs/>
          <w:szCs w:val="22"/>
        </w:rPr>
        <w:t>38</w:t>
      </w:r>
    </w:p>
    <w:p w14:paraId="4DC10A90" w14:textId="77777777"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14:paraId="01BF1314" w14:textId="77777777" w:rsidR="0020100E" w:rsidRDefault="0020100E" w:rsidP="0020100E">
      <w:r>
        <w:t>Должности за последние 5 лет:</w:t>
      </w:r>
    </w:p>
    <w:p w14:paraId="1A4B94CC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14:paraId="6098283B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14:paraId="484C5346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14:paraId="3323773A" w14:textId="77777777" w:rsidR="00930334" w:rsidRDefault="00930334" w:rsidP="00930334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14:paraId="72A1BAE4" w14:textId="77777777" w:rsidR="00930334" w:rsidRDefault="00930334" w:rsidP="00930334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14:paraId="418BC054" w14:textId="77777777" w:rsidR="00930334" w:rsidRDefault="00930334" w:rsidP="00930334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14:paraId="295E27F7" w14:textId="77777777" w:rsidR="00930334" w:rsidRDefault="00930334" w:rsidP="0020100E"/>
    <w:p w14:paraId="1C2FF338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76925F91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68692EAA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26302CAA" w14:textId="77777777"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212E47BB" w14:textId="77777777" w:rsidR="00DF6DC6" w:rsidRPr="005336BD" w:rsidRDefault="00DF6DC6" w:rsidP="00DF6DC6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07829FD6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14:paraId="393A927C" w14:textId="77777777" w:rsidR="0020100E" w:rsidRDefault="0020100E" w:rsidP="0020100E"/>
    <w:p w14:paraId="17126C4D" w14:textId="77777777"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14:paraId="38D183DD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14:paraId="58BC9079" w14:textId="77777777"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54FF4DF8" w14:textId="77777777" w:rsidR="0020100E" w:rsidRDefault="0020100E" w:rsidP="0020100E">
      <w:r>
        <w:t>Должности за последние 5 лет:</w:t>
      </w:r>
    </w:p>
    <w:p w14:paraId="615EFF07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14:paraId="146AAAE1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14:paraId="5B2A2C77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14:paraId="7BF8A9F1" w14:textId="77777777" w:rsidR="0020100E" w:rsidRDefault="0020100E" w:rsidP="0020100E"/>
    <w:p w14:paraId="0D9C8527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14:paraId="48ACF3B9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14:paraId="2E0ECFC8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14:paraId="094601C1" w14:textId="77777777" w:rsidR="0020100E" w:rsidRDefault="0020100E" w:rsidP="0020100E"/>
    <w:p w14:paraId="5DBDF146" w14:textId="77777777"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14:paraId="5ADDF20E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14:paraId="0F9BE4F2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6AAAD3EE" w14:textId="77777777" w:rsidR="0020100E" w:rsidRDefault="0020100E" w:rsidP="0020100E"/>
    <w:p w14:paraId="36913E42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7D0E39EC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14:paraId="25D10BAC" w14:textId="77777777"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14:paraId="5FB97F8D" w14:textId="77777777" w:rsidR="0020100E" w:rsidRDefault="0020100E" w:rsidP="0020100E"/>
    <w:p w14:paraId="6A5F3BA8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62808A66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14:paraId="784A5A3F" w14:textId="77777777" w:rsidR="0020100E" w:rsidRDefault="0020100E" w:rsidP="0020100E">
      <w:pPr>
        <w:rPr>
          <w:rStyle w:val="SUBST"/>
          <w:bCs/>
          <w:iCs/>
          <w:szCs w:val="22"/>
        </w:rPr>
      </w:pPr>
      <w:r>
        <w:lastRenderedPageBreak/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14:paraId="57751201" w14:textId="77777777" w:rsidR="0020100E" w:rsidRDefault="0020100E" w:rsidP="0020100E"/>
    <w:p w14:paraId="41409897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14:paraId="662AA5BB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14:paraId="0D24DEB6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14:paraId="5A80B58C" w14:textId="77777777" w:rsidR="0020100E" w:rsidRDefault="0020100E" w:rsidP="0020100E"/>
    <w:p w14:paraId="16C19600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14:paraId="1BA4452F" w14:textId="77777777"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14:paraId="07FEE4FC" w14:textId="77777777"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14:paraId="58A340E8" w14:textId="77777777" w:rsidR="0020100E" w:rsidRDefault="0020100E" w:rsidP="0020100E"/>
    <w:p w14:paraId="09FDE850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14:paraId="6CC60B58" w14:textId="77777777"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14:paraId="04AE1759" w14:textId="77777777"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14:paraId="25C265DC" w14:textId="77777777" w:rsidR="0020100E" w:rsidRDefault="0020100E" w:rsidP="0020100E"/>
    <w:p w14:paraId="2DCA6910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14:paraId="492D50DF" w14:textId="77777777"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14:paraId="6A844E7B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14:paraId="70C3ABDB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14:paraId="1DA4F555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14:paraId="5C64929F" w14:textId="77777777"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14:paraId="1959C850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14:paraId="246663C8" w14:textId="77777777"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14:paraId="070EA469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57C5FED3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61CDC4B5" w14:textId="77777777" w:rsidR="0020100E" w:rsidRDefault="0020100E" w:rsidP="0020100E">
      <w:pPr>
        <w:rPr>
          <w:b/>
          <w:bCs/>
          <w:i/>
          <w:iCs/>
        </w:rPr>
      </w:pPr>
    </w:p>
    <w:p w14:paraId="2E004EB6" w14:textId="77777777"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14:paraId="5CD878BA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14:paraId="779C64E3" w14:textId="77777777"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45D75931" w14:textId="77777777" w:rsidR="0020100E" w:rsidRDefault="0020100E" w:rsidP="0020100E">
      <w:r>
        <w:t>Должности за последние 5 лет:</w:t>
      </w:r>
    </w:p>
    <w:p w14:paraId="71858909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14:paraId="2AE70F1D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14:paraId="7D3B944A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14:paraId="71B4C308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14:paraId="3EAAF654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3FB8C810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2EDFD598" w14:textId="77777777"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14:paraId="5C120282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39F70A59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5554B8FF" w14:textId="77777777" w:rsidR="0020100E" w:rsidRDefault="0020100E" w:rsidP="0020100E"/>
    <w:p w14:paraId="2E49DF1C" w14:textId="77777777"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14:paraId="63011228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14:paraId="3B227255" w14:textId="77777777"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lastRenderedPageBreak/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3388ECA3" w14:textId="77777777" w:rsidR="0020100E" w:rsidRDefault="0020100E" w:rsidP="0020100E">
      <w:r>
        <w:t>Должности за последние 5 лет:</w:t>
      </w:r>
    </w:p>
    <w:p w14:paraId="26EB072D" w14:textId="77777777"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14:paraId="217F1AA6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14:paraId="242E08DB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14:paraId="15167607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19BAB46D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2AA870D2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1AFCFD1C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14:paraId="7686E652" w14:textId="77777777" w:rsidR="0020100E" w:rsidRDefault="0020100E" w:rsidP="0020100E"/>
    <w:p w14:paraId="303EDF1C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14:paraId="770210CE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14:paraId="254BB4A9" w14:textId="77777777" w:rsidR="0020100E" w:rsidRPr="00A60B73" w:rsidRDefault="0020100E" w:rsidP="0020100E">
      <w:pPr>
        <w:pStyle w:val="af0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14:paraId="645E7AC1" w14:textId="77777777" w:rsidR="0020100E" w:rsidRDefault="0020100E" w:rsidP="0020100E">
      <w:r>
        <w:t>Должности за последние 5 лет:</w:t>
      </w:r>
    </w:p>
    <w:p w14:paraId="17982345" w14:textId="77777777"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14:paraId="428DC9C9" w14:textId="77777777"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14:paraId="5482F4F1" w14:textId="77777777"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14:paraId="3EFBA1FC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5682119E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56EAC8C4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0824F667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0D0D6FD0" w14:textId="77777777" w:rsidR="0020100E" w:rsidRDefault="0020100E" w:rsidP="0020100E"/>
    <w:p w14:paraId="57874059" w14:textId="77777777"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14:paraId="7ABC829A" w14:textId="77777777"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14:paraId="2CEB39D8" w14:textId="77777777"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14:paraId="5716DC86" w14:textId="77777777" w:rsidR="0020100E" w:rsidRDefault="0020100E" w:rsidP="0020100E">
      <w:r>
        <w:t>Должности за последние 5 лет:</w:t>
      </w:r>
    </w:p>
    <w:p w14:paraId="2316DE58" w14:textId="77777777"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14:paraId="3F5C8B65" w14:textId="77777777"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14:paraId="5C5C68B9" w14:textId="77777777"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14:paraId="602A628A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55132019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59C3425C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32D5B71D" w14:textId="77777777"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4BDE9865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358931C2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6B46BBDC" w14:textId="77777777" w:rsidR="0020100E" w:rsidRDefault="0020100E" w:rsidP="0020100E"/>
    <w:p w14:paraId="13A1E5B4" w14:textId="77777777"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14:paraId="44F5EAC1" w14:textId="77777777"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lastRenderedPageBreak/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14:paraId="293BC914" w14:textId="77777777"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14:paraId="759DCB5F" w14:textId="77777777"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14:paraId="418FE3D0" w14:textId="77777777" w:rsidR="0020100E" w:rsidRDefault="0020100E" w:rsidP="0020100E">
      <w:r>
        <w:t>Должности за последние 5 лет:</w:t>
      </w:r>
    </w:p>
    <w:p w14:paraId="48237668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14:paraId="13825770" w14:textId="77777777"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14:paraId="0A612D7F" w14:textId="77777777"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4D1B1164" w14:textId="77777777"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22770245" w14:textId="77777777"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4A9EDBD8" w14:textId="77777777"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 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14:paraId="4B64D1F2" w14:textId="77777777"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14:paraId="75D72101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14:paraId="591A1960" w14:textId="77777777" w:rsidR="0020100E" w:rsidRPr="005336BD" w:rsidRDefault="0020100E" w:rsidP="0020100E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14:paraId="594C5502" w14:textId="77777777" w:rsidR="00B804EF" w:rsidRPr="005336BD" w:rsidRDefault="00B804EF" w:rsidP="00B804EF"/>
    <w:p w14:paraId="60662576" w14:textId="77777777"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14:paraId="49B803BF" w14:textId="77777777" w:rsidR="00150F64" w:rsidRPr="005336BD" w:rsidRDefault="00150F64" w:rsidP="00C10D50">
      <w:pPr>
        <w:ind w:firstLine="567"/>
      </w:pPr>
    </w:p>
    <w:p w14:paraId="33749519" w14:textId="77777777" w:rsidR="00357648" w:rsidRDefault="00755C87">
      <w:pPr>
        <w:pStyle w:val="a7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14:paraId="1A88AA57" w14:textId="77777777" w:rsidR="00CA562B" w:rsidRPr="005336BD" w:rsidRDefault="00CA562B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07FB7F4F" w14:textId="77777777"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14:paraId="564FB9E9" w14:textId="77777777"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14:paraId="4B9C1309" w14:textId="77777777"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14:paraId="3D930F9E" w14:textId="77777777"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14:paraId="4DCB07F3" w14:textId="77777777"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14:paraId="00FCD02B" w14:textId="77777777"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14:paraId="7DCAC1C2" w14:textId="77777777"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14:paraId="66781BE6" w14:textId="77777777"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14:paraId="28D325A4" w14:textId="77777777" w:rsidR="00AB3EC3" w:rsidRDefault="00AB3EC3" w:rsidP="00AB3EC3">
      <w:pPr>
        <w:pStyle w:val="a7"/>
        <w:tabs>
          <w:tab w:val="left" w:pos="9639"/>
        </w:tabs>
        <w:ind w:right="1020"/>
      </w:pPr>
    </w:p>
    <w:p w14:paraId="4757CB4F" w14:textId="77777777" w:rsidR="00AB3EC3" w:rsidRPr="005336BD" w:rsidRDefault="00755C87" w:rsidP="00AB3EC3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14:paraId="0E1F8186" w14:textId="77777777"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</w:t>
      </w:r>
      <w:proofErr w:type="gramStart"/>
      <w:r w:rsidRPr="005336BD">
        <w:t>комиссия  Общества</w:t>
      </w:r>
      <w:proofErr w:type="gramEnd"/>
      <w:r w:rsidRPr="005336BD">
        <w:t xml:space="preserve"> в составе  </w:t>
      </w:r>
      <w:r w:rsidR="006D039C">
        <w:t>3</w:t>
      </w:r>
      <w:r w:rsidRPr="005336BD">
        <w:t xml:space="preserve">  человек.</w:t>
      </w:r>
    </w:p>
    <w:p w14:paraId="69B8B3C4" w14:textId="77777777"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14:paraId="6DD547FB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14:paraId="2A3769F6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lastRenderedPageBreak/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14:paraId="2AE8CCEC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14:paraId="400A494F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14:paraId="65AB31CA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14:paraId="73A20745" w14:textId="77777777"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14:paraId="29FDC9B2" w14:textId="77777777" w:rsidR="00AB3EC3" w:rsidRDefault="00AB3EC3" w:rsidP="00AB3EC3">
      <w:pPr>
        <w:jc w:val="both"/>
        <w:rPr>
          <w:bCs/>
          <w:iCs/>
        </w:rPr>
      </w:pPr>
    </w:p>
    <w:p w14:paraId="082F6D3C" w14:textId="77777777"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14:paraId="1E7E59C9" w14:textId="77777777"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14:paraId="70473654" w14:textId="77777777" w:rsidR="00AB3EC3" w:rsidRDefault="00AB3EC3" w:rsidP="00AB3EC3">
      <w:pPr>
        <w:jc w:val="both"/>
      </w:pPr>
      <w:r w:rsidRPr="0063054C">
        <w:t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</w:t>
      </w:r>
    </w:p>
    <w:p w14:paraId="76FC2B33" w14:textId="77777777"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по управлению рисками и внутреннему контролю, органа (структурного подразделения), осуществляющего контроль за финансово-хозяйственной деятельностью эмитента, нет.</w:t>
      </w:r>
    </w:p>
    <w:p w14:paraId="431238F1" w14:textId="77777777" w:rsidR="00AB3EC3" w:rsidRDefault="00AB3EC3" w:rsidP="00AB3EC3">
      <w:pPr>
        <w:jc w:val="both"/>
      </w:pPr>
      <w:r w:rsidRPr="0063054C">
        <w:t>Информация о наличии у эмитента отдельного структурного подразделения (службы) внутреннего аудита, его задачах и функциях</w:t>
      </w:r>
      <w:r>
        <w:t>:</w:t>
      </w:r>
    </w:p>
    <w:p w14:paraId="2D1F414E" w14:textId="77777777"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14:paraId="23191951" w14:textId="77777777"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14:paraId="14ECF2F3" w14:textId="77777777"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14:paraId="6131026E" w14:textId="77777777"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14:paraId="303731F8" w14:textId="77777777" w:rsidR="00B804EF" w:rsidRPr="005336BD" w:rsidRDefault="00B804EF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5084C22C" w14:textId="77777777" w:rsidR="00357648" w:rsidRDefault="00755C87">
      <w:pPr>
        <w:pStyle w:val="a7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14:paraId="1019EBFA" w14:textId="77777777"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14:paraId="4D7E8F11" w14:textId="77777777"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14:paraId="0B435054" w14:textId="77777777"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14:paraId="306D4F21" w14:textId="77777777"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14:paraId="6C8169B2" w14:textId="77777777" w:rsidR="00C44CE4" w:rsidRDefault="00C44CE4" w:rsidP="00C44CE4">
      <w:r>
        <w:t>Должности за последние 5 лет:</w:t>
      </w:r>
    </w:p>
    <w:p w14:paraId="3BC0C128" w14:textId="77777777"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14:paraId="6CBF0028" w14:textId="77777777"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14:paraId="7675FC8F" w14:textId="77777777"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14:paraId="2766E7DF" w14:textId="77777777" w:rsidR="00C44CE4" w:rsidRDefault="00C44CE4" w:rsidP="00C44CE4">
      <w:r>
        <w:lastRenderedPageBreak/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31DA1B79" w14:textId="77777777"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175CB30C" w14:textId="77777777"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5A4D8EC7" w14:textId="77777777"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6C6B43B4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6A11414E" w14:textId="77777777" w:rsidR="00C44CE4" w:rsidRPr="005336BD" w:rsidRDefault="00C44CE4" w:rsidP="00C44CE4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14:paraId="33034359" w14:textId="77777777" w:rsidR="00C44CE4" w:rsidRDefault="00C44CE4" w:rsidP="00C44CE4"/>
    <w:p w14:paraId="1F3B8A65" w14:textId="77777777" w:rsidR="00C44CE4" w:rsidRPr="00F5281E" w:rsidRDefault="00750931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Пряничникова</w:t>
      </w:r>
      <w:proofErr w:type="spellEnd"/>
      <w:r>
        <w:rPr>
          <w:b/>
          <w:bCs/>
          <w:i/>
          <w:iCs/>
        </w:rPr>
        <w:t xml:space="preserve"> Людмила Ивановна</w:t>
      </w:r>
    </w:p>
    <w:p w14:paraId="4A390F18" w14:textId="77777777"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</w:t>
      </w:r>
      <w:r w:rsidR="00750931">
        <w:rPr>
          <w:rStyle w:val="SUBST"/>
          <w:bCs/>
          <w:iCs/>
          <w:szCs w:val="22"/>
        </w:rPr>
        <w:t>7</w:t>
      </w:r>
    </w:p>
    <w:p w14:paraId="0A04F3B9" w14:textId="77777777"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14:paraId="7B06B82D" w14:textId="77777777" w:rsidR="00C44CE4" w:rsidRDefault="00C44CE4" w:rsidP="00C44CE4">
      <w:r>
        <w:t>Должности за последние 5 лет:</w:t>
      </w:r>
    </w:p>
    <w:p w14:paraId="4BD48A7C" w14:textId="77777777"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</w:t>
      </w:r>
      <w:r w:rsidR="00750931">
        <w:rPr>
          <w:b/>
          <w:bCs/>
          <w:i/>
          <w:iCs/>
        </w:rPr>
        <w:t>15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14:paraId="33D1A5DE" w14:textId="77777777" w:rsidR="00C44CE4" w:rsidRDefault="00C44CE4" w:rsidP="00C44CE4">
      <w:r>
        <w:t xml:space="preserve">Организация: </w:t>
      </w:r>
      <w:r w:rsidR="00750931" w:rsidRPr="00750931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</w:t>
      </w:r>
      <w:r w:rsidR="00750931">
        <w:rPr>
          <w:rStyle w:val="SUBST"/>
          <w:bCs/>
          <w:iCs/>
          <w:szCs w:val="22"/>
        </w:rPr>
        <w:t xml:space="preserve">Промышленная компания </w:t>
      </w:r>
      <w:r w:rsidR="00AB02B6">
        <w:rPr>
          <w:rStyle w:val="SUBST"/>
          <w:bCs/>
          <w:iCs/>
          <w:szCs w:val="22"/>
        </w:rPr>
        <w:t>«</w:t>
      </w:r>
      <w:r w:rsidR="00750931">
        <w:rPr>
          <w:rStyle w:val="SUBST"/>
          <w:bCs/>
          <w:iCs/>
          <w:szCs w:val="22"/>
        </w:rPr>
        <w:t>Гермес-Союз</w:t>
      </w:r>
      <w:r>
        <w:rPr>
          <w:rStyle w:val="SUBST"/>
          <w:bCs/>
          <w:iCs/>
          <w:szCs w:val="22"/>
        </w:rPr>
        <w:t>"</w:t>
      </w:r>
    </w:p>
    <w:p w14:paraId="0CD501EE" w14:textId="77777777"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="00AB02B6" w:rsidRPr="00AB02B6">
        <w:rPr>
          <w:b/>
          <w:i/>
        </w:rPr>
        <w:t xml:space="preserve">Начальник </w:t>
      </w:r>
      <w:r w:rsidR="00AB02B6">
        <w:rPr>
          <w:b/>
          <w:i/>
        </w:rPr>
        <w:t>о</w:t>
      </w:r>
      <w:r w:rsidR="00AB02B6" w:rsidRPr="00AB02B6">
        <w:rPr>
          <w:b/>
          <w:i/>
        </w:rPr>
        <w:t>тдела</w:t>
      </w:r>
    </w:p>
    <w:p w14:paraId="62B7B77D" w14:textId="77777777"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3D0720CF" w14:textId="77777777"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55827C57" w14:textId="77777777"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09E8F8F7" w14:textId="77777777"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49A3C9A9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2B7C3F7F" w14:textId="77777777" w:rsidR="00C44CE4" w:rsidRPr="005336BD" w:rsidRDefault="00C44CE4" w:rsidP="00C44CE4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14:paraId="589CC294" w14:textId="77777777" w:rsidR="00C44CE4" w:rsidRDefault="00C44CE4" w:rsidP="00C44CE4">
      <w:pPr>
        <w:rPr>
          <w:b/>
          <w:bCs/>
          <w:i/>
          <w:iCs/>
        </w:rPr>
      </w:pPr>
    </w:p>
    <w:p w14:paraId="10E180A2" w14:textId="77777777"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14:paraId="36108AAA" w14:textId="77777777"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14:paraId="33A45DFF" w14:textId="77777777"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14:paraId="43B6C8FE" w14:textId="77777777" w:rsidR="00C44CE4" w:rsidRDefault="00C44CE4" w:rsidP="00C44CE4">
      <w:r>
        <w:t>Должности за последние 5 лет:</w:t>
      </w:r>
    </w:p>
    <w:p w14:paraId="56498B71" w14:textId="77777777"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14:paraId="5E775FB7" w14:textId="77777777"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14:paraId="249FDE60" w14:textId="77777777"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14:paraId="2422DC1F" w14:textId="77777777"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14:paraId="68636388" w14:textId="77777777"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14:paraId="47EE432E" w14:textId="77777777"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14:paraId="1A940F55" w14:textId="77777777"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14:paraId="3D1CFEA1" w14:textId="77777777" w:rsidR="006D2E5B" w:rsidRPr="005336BD" w:rsidRDefault="006D2E5B" w:rsidP="006D2E5B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14:paraId="1C613CA9" w14:textId="77777777" w:rsidR="00C44CE4" w:rsidRPr="005336BD" w:rsidRDefault="00C44CE4" w:rsidP="00C44CE4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14:paraId="5960CE86" w14:textId="77777777" w:rsidR="00C44CE4" w:rsidRPr="005336BD" w:rsidRDefault="00C44CE4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71DFCE2F" w14:textId="77777777" w:rsidR="00357648" w:rsidRDefault="00755C87">
      <w:pPr>
        <w:pStyle w:val="a7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14:paraId="31F5C34E" w14:textId="77777777" w:rsidR="00CA562B" w:rsidRPr="005336BD" w:rsidRDefault="00CA562B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3C526645" w14:textId="77777777" w:rsidR="003744A6" w:rsidRPr="005336BD" w:rsidRDefault="003744A6" w:rsidP="003744A6">
      <w:pPr>
        <w:ind w:firstLine="720"/>
        <w:jc w:val="both"/>
      </w:pPr>
      <w:r w:rsidRPr="005336BD">
        <w:lastRenderedPageBreak/>
        <w:t>Суммарный размер вознаграждений, выплаченных лицам, перечисленным в пункте 5.5., за отчетный период:</w:t>
      </w:r>
    </w:p>
    <w:p w14:paraId="402A443A" w14:textId="77777777"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 w:rsidR="00D57388">
        <w:t>Сабковой</w:t>
      </w:r>
      <w:proofErr w:type="spellEnd"/>
      <w:r w:rsidR="00D57388">
        <w:t xml:space="preserve"> Светланы Николаевны -</w:t>
      </w:r>
      <w:r w:rsidR="00B51AEA" w:rsidRPr="00B51AEA">
        <w:rPr>
          <w:b/>
          <w:i/>
        </w:rPr>
        <w:t>60</w:t>
      </w:r>
      <w:r w:rsidR="00714646">
        <w:rPr>
          <w:b/>
          <w:i/>
        </w:rPr>
        <w:t xml:space="preserve"> </w:t>
      </w:r>
      <w:r w:rsidR="00D57388" w:rsidRPr="00D57388">
        <w:rPr>
          <w:b/>
          <w:i/>
        </w:rPr>
        <w:t>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14:paraId="308832C6" w14:textId="77777777"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14:paraId="74109744" w14:textId="77777777"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14:paraId="3B87F487" w14:textId="77777777"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14:paraId="69BCBD60" w14:textId="77777777"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14:paraId="08BA0004" w14:textId="77777777" w:rsidR="003744A6" w:rsidRPr="005336BD" w:rsidRDefault="003744A6" w:rsidP="003744A6">
      <w:pPr>
        <w:ind w:firstLine="720"/>
      </w:pPr>
      <w:r w:rsidRPr="005336BD">
        <w:t xml:space="preserve">Всего </w:t>
      </w:r>
      <w:r w:rsidR="00B51AEA">
        <w:rPr>
          <w:b/>
          <w:i/>
        </w:rPr>
        <w:t>60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>руб.</w:t>
      </w:r>
    </w:p>
    <w:p w14:paraId="629F61C2" w14:textId="77777777"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14:paraId="1776342F" w14:textId="77777777" w:rsidR="003744A6" w:rsidRPr="005336BD" w:rsidRDefault="003744A6">
      <w:pPr>
        <w:pStyle w:val="a7"/>
        <w:tabs>
          <w:tab w:val="left" w:pos="9639"/>
        </w:tabs>
        <w:ind w:right="1020"/>
        <w:rPr>
          <w:szCs w:val="24"/>
        </w:rPr>
      </w:pPr>
    </w:p>
    <w:p w14:paraId="2CBCA759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14:paraId="5C6CC49E" w14:textId="77777777"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40"/>
        <w:gridCol w:w="2941"/>
      </w:tblGrid>
      <w:tr w:rsidR="00303D97" w:rsidRPr="005336BD" w14:paraId="0411966E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FBF95" w14:textId="77777777" w:rsidR="00303D97" w:rsidRPr="005336BD" w:rsidRDefault="00303D97" w:rsidP="009F30B5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59D54" w14:textId="77777777" w:rsidR="00303D97" w:rsidRPr="005336BD" w:rsidRDefault="00B51AEA" w:rsidP="00B51AE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303D97">
              <w:rPr>
                <w:rFonts w:ascii="Times New Roman" w:hAnsi="Times New Roman" w:cs="Times New Roman"/>
                <w:sz w:val="24"/>
                <w:szCs w:val="24"/>
              </w:rPr>
              <w:t>мес.2020 года</w:t>
            </w:r>
            <w:r w:rsidR="00303D97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03D97" w:rsidRPr="005336BD" w14:paraId="4944AAF1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C4B7A1" w14:textId="77777777"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561C5" w14:textId="77777777" w:rsidR="00303D97" w:rsidRPr="005336BD" w:rsidRDefault="00303D97" w:rsidP="002379B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303D97" w:rsidRPr="005336BD" w14:paraId="284250F8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EBA5D" w14:textId="77777777"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06151" w14:textId="77777777" w:rsidR="00303D97" w:rsidRPr="005336BD" w:rsidRDefault="009F30B5" w:rsidP="00C037A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037AE">
              <w:rPr>
                <w:rFonts w:ascii="Times New Roman" w:hAnsi="Times New Roman" w:cs="Times New Roman"/>
                <w:sz w:val="24"/>
                <w:szCs w:val="24"/>
              </w:rPr>
              <w:t>9 989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</w:tc>
      </w:tr>
      <w:tr w:rsidR="00303D97" w:rsidRPr="005336BD" w14:paraId="7A5C6C5D" w14:textId="77777777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90D31" w14:textId="77777777"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BD523" w14:textId="77777777" w:rsidR="00303D97" w:rsidRPr="005336BD" w:rsidRDefault="00C037AE" w:rsidP="00C037A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2 285</w:t>
            </w:r>
            <w:r w:rsidR="009F30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F30B5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</w:tbl>
    <w:p w14:paraId="46B62505" w14:textId="77777777" w:rsidR="00AE3806" w:rsidRDefault="00AE3806" w:rsidP="00BD6F11">
      <w:pPr>
        <w:ind w:firstLine="709"/>
        <w:jc w:val="both"/>
      </w:pPr>
    </w:p>
    <w:p w14:paraId="54B706C2" w14:textId="77777777"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14:paraId="0C8B276E" w14:textId="77777777"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0"/>
        <w:gridCol w:w="3301"/>
      </w:tblGrid>
      <w:tr w:rsidR="00BD6F11" w:rsidRPr="00D06087" w14:paraId="7F61DAAA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47077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B6656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14:paraId="34580EF3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E9B79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F6A92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14:paraId="1F2D27B4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244B0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1E78E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14:paraId="2E1CAB8A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8D432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157A8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14:paraId="2374071D" w14:textId="7777777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D8901" w14:textId="77777777"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DA3DC" w14:textId="77777777"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14:paraId="73E9540C" w14:textId="7777777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1B55C" w14:textId="77777777"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14:paraId="34D74B63" w14:textId="77777777"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14:paraId="4273DAF3" w14:textId="77777777"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14:paraId="71A368C7" w14:textId="77777777"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14:paraId="24F78598" w14:textId="77777777"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14:paraId="46CCCFE4" w14:textId="77777777"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03618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14:paraId="32380F83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B7D16F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14:paraId="45EA55AF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49E5E38E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3579548" w14:textId="77777777"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14:paraId="2206A4B4" w14:textId="77777777"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594A3536" w14:textId="77777777" w:rsidR="00BD6F11" w:rsidRPr="00D06087" w:rsidRDefault="00BD6F11" w:rsidP="00BD6F11">
      <w:pPr>
        <w:pStyle w:val="a9"/>
        <w:tabs>
          <w:tab w:val="clear" w:pos="4844"/>
          <w:tab w:val="clear" w:pos="9689"/>
        </w:tabs>
        <w:ind w:firstLine="708"/>
        <w:jc w:val="both"/>
      </w:pPr>
    </w:p>
    <w:p w14:paraId="0EE84557" w14:textId="77777777" w:rsidR="003744A6" w:rsidRPr="005336BD" w:rsidRDefault="003744A6">
      <w:pPr>
        <w:pStyle w:val="a7"/>
        <w:tabs>
          <w:tab w:val="left" w:pos="9639"/>
        </w:tabs>
        <w:ind w:right="1020"/>
        <w:rPr>
          <w:szCs w:val="24"/>
        </w:rPr>
      </w:pPr>
    </w:p>
    <w:p w14:paraId="7FB8E395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14:paraId="72FFC82E" w14:textId="77777777" w:rsidR="003744A6" w:rsidRPr="005336BD" w:rsidRDefault="003744A6" w:rsidP="003744A6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lastRenderedPageBreak/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14:paraId="59AF930E" w14:textId="77777777" w:rsidR="003744A6" w:rsidRPr="005336BD" w:rsidRDefault="003744A6" w:rsidP="003744A6">
      <w:pPr>
        <w:pStyle w:val="a9"/>
        <w:tabs>
          <w:tab w:val="clear" w:pos="4844"/>
          <w:tab w:val="clear" w:pos="9689"/>
        </w:tabs>
        <w:ind w:firstLine="709"/>
        <w:jc w:val="both"/>
      </w:pPr>
    </w:p>
    <w:p w14:paraId="3FA97426" w14:textId="77777777" w:rsidR="00357648" w:rsidRPr="005336BD" w:rsidRDefault="00755C87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14:paraId="62D9BD81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14:paraId="5647E6B0" w14:textId="77777777" w:rsidR="00827F74" w:rsidRPr="005336BD" w:rsidRDefault="008B3969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C037AE">
        <w:rPr>
          <w:rFonts w:ascii="Times New Roman" w:hAnsi="Times New Roman" w:cs="Times New Roman"/>
          <w:szCs w:val="24"/>
        </w:rPr>
        <w:t>1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C037AE">
        <w:rPr>
          <w:rFonts w:ascii="Times New Roman" w:hAnsi="Times New Roman" w:cs="Times New Roman"/>
          <w:szCs w:val="24"/>
        </w:rPr>
        <w:t>12.</w:t>
      </w:r>
      <w:r w:rsidR="008C31C8" w:rsidRPr="005336BD">
        <w:rPr>
          <w:rFonts w:ascii="Times New Roman" w:hAnsi="Times New Roman" w:cs="Times New Roman"/>
          <w:szCs w:val="24"/>
        </w:rPr>
        <w:t>20</w:t>
      </w:r>
      <w:r w:rsidR="00905AC8">
        <w:rPr>
          <w:rFonts w:ascii="Times New Roman" w:hAnsi="Times New Roman" w:cs="Times New Roman"/>
          <w:szCs w:val="24"/>
        </w:rPr>
        <w:t>20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191E4A" w:rsidRPr="00191E4A">
        <w:rPr>
          <w:rFonts w:ascii="Times New Roman" w:hAnsi="Times New Roman" w:cs="Times New Roman"/>
          <w:szCs w:val="24"/>
        </w:rPr>
        <w:t>1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191E4A">
        <w:rPr>
          <w:rFonts w:ascii="Times New Roman" w:hAnsi="Times New Roman" w:cs="Times New Roman"/>
          <w:szCs w:val="24"/>
        </w:rPr>
        <w:t>о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14:paraId="1F69CC33" w14:textId="77777777" w:rsidR="002A1C5B" w:rsidRPr="005336BD" w:rsidRDefault="002A1C5B" w:rsidP="008B3969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191E4A">
        <w:rPr>
          <w:rFonts w:ascii="Times New Roman" w:hAnsi="Times New Roman" w:cs="Times New Roman"/>
          <w:szCs w:val="24"/>
        </w:rPr>
        <w:t>15</w:t>
      </w:r>
      <w:r w:rsidR="008B3969">
        <w:rPr>
          <w:rFonts w:ascii="Times New Roman" w:hAnsi="Times New Roman" w:cs="Times New Roman"/>
          <w:szCs w:val="24"/>
        </w:rPr>
        <w:t>.0</w:t>
      </w:r>
      <w:r w:rsidR="00191E4A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>.20</w:t>
      </w:r>
      <w:r w:rsidR="00191E4A">
        <w:rPr>
          <w:rFonts w:ascii="Times New Roman" w:hAnsi="Times New Roman" w:cs="Times New Roman"/>
          <w:szCs w:val="24"/>
        </w:rPr>
        <w:t>20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191E4A">
        <w:rPr>
          <w:rFonts w:ascii="Times New Roman" w:hAnsi="Times New Roman" w:cs="Times New Roman"/>
          <w:szCs w:val="24"/>
        </w:rPr>
        <w:t>08</w:t>
      </w:r>
      <w:r w:rsidR="008B3969">
        <w:rPr>
          <w:rFonts w:ascii="Times New Roman" w:hAnsi="Times New Roman" w:cs="Times New Roman"/>
          <w:szCs w:val="24"/>
        </w:rPr>
        <w:t>.0</w:t>
      </w:r>
      <w:r w:rsidR="00191E4A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</w:t>
      </w:r>
      <w:r w:rsidR="00191E4A">
        <w:rPr>
          <w:rFonts w:ascii="Times New Roman" w:hAnsi="Times New Roman" w:cs="Times New Roman"/>
          <w:szCs w:val="24"/>
        </w:rPr>
        <w:t>20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</w:t>
      </w:r>
      <w:r w:rsidR="00191E4A">
        <w:rPr>
          <w:rFonts w:ascii="Times New Roman" w:hAnsi="Times New Roman" w:cs="Times New Roman"/>
          <w:szCs w:val="24"/>
        </w:rPr>
        <w:t>1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владеле</w:t>
      </w:r>
      <w:r w:rsidR="00191E4A">
        <w:rPr>
          <w:rFonts w:ascii="Times New Roman" w:hAnsi="Times New Roman" w:cs="Times New Roman"/>
          <w:szCs w:val="24"/>
        </w:rPr>
        <w:t>ц</w:t>
      </w:r>
      <w:r w:rsidR="008B3969">
        <w:rPr>
          <w:rFonts w:ascii="Times New Roman" w:hAnsi="Times New Roman" w:cs="Times New Roman"/>
          <w:szCs w:val="24"/>
        </w:rPr>
        <w:t xml:space="preserve">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14:paraId="38CB8756" w14:textId="77777777" w:rsidR="008C31C8" w:rsidRPr="005336BD" w:rsidRDefault="00D17560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лиц, зарегистрированных в реестре акционеров эмитента </w:t>
      </w:r>
      <w:r w:rsidRPr="009A1150">
        <w:rPr>
          <w:rFonts w:ascii="Times New Roman" w:hAnsi="Times New Roman" w:cs="Times New Roman"/>
          <w:b/>
          <w:szCs w:val="24"/>
        </w:rPr>
        <w:t>входи</w:t>
      </w:r>
      <w:r w:rsidR="00714646" w:rsidRPr="009A1150">
        <w:rPr>
          <w:rFonts w:ascii="Times New Roman" w:hAnsi="Times New Roman" w:cs="Times New Roman"/>
          <w:b/>
          <w:szCs w:val="24"/>
        </w:rPr>
        <w:t>л</w:t>
      </w:r>
      <w:r w:rsidRPr="009A1150">
        <w:rPr>
          <w:rFonts w:ascii="Times New Roman" w:hAnsi="Times New Roman" w:cs="Times New Roman"/>
          <w:b/>
          <w:szCs w:val="24"/>
        </w:rPr>
        <w:t xml:space="preserve"> </w:t>
      </w:r>
      <w:r w:rsidRPr="005336BD">
        <w:rPr>
          <w:rFonts w:ascii="Times New Roman" w:hAnsi="Times New Roman" w:cs="Times New Roman"/>
          <w:szCs w:val="24"/>
        </w:rPr>
        <w:t>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</w:t>
      </w:r>
      <w:proofErr w:type="gramStart"/>
      <w:r w:rsidR="000C57D5">
        <w:rPr>
          <w:rFonts w:ascii="Times New Roman" w:hAnsi="Times New Roman" w:cs="Times New Roman"/>
          <w:szCs w:val="24"/>
        </w:rPr>
        <w:t xml:space="preserve">составлен 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0C57D5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0C57D5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года.</w:t>
      </w:r>
    </w:p>
    <w:p w14:paraId="7313BAAB" w14:textId="77777777" w:rsidR="002A1C5B" w:rsidRPr="005336BD" w:rsidRDefault="0052757B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14:paraId="56ED1673" w14:textId="77777777" w:rsidR="0052757B" w:rsidRDefault="0052757B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14:paraId="60831C02" w14:textId="77777777" w:rsidR="008B3969" w:rsidRPr="005336BD" w:rsidRDefault="008B3969" w:rsidP="00827F74">
      <w:pPr>
        <w:pStyle w:val="a7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14:paraId="20D65797" w14:textId="77777777" w:rsidR="005D1463" w:rsidRPr="005336BD" w:rsidRDefault="00755C87" w:rsidP="005D1463">
      <w:pPr>
        <w:pStyle w:val="a7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</w:p>
    <w:p w14:paraId="59EAEDAE" w14:textId="77777777"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14:paraId="24AD2466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14:paraId="215A1E05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14:paraId="193E6BCD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14:paraId="0ABA63FA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14:paraId="2B9A32C2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14:paraId="5599F426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14:paraId="0E382E13" w14:textId="77777777"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 xml:space="preserve">Лиц, владеющих не менее чем 20 процентами уставного капитала или не менее чем 20 </w:t>
      </w:r>
      <w:proofErr w:type="gramStart"/>
      <w:r w:rsidRPr="00BC446D">
        <w:rPr>
          <w:rFonts w:ascii="Times New Roman" w:hAnsi="Times New Roman" w:cs="Times New Roman"/>
          <w:b/>
        </w:rPr>
        <w:t>процентами обыкновенных акций акционера эмитента</w:t>
      </w:r>
      <w:proofErr w:type="gramEnd"/>
      <w:r w:rsidRPr="00BC446D">
        <w:rPr>
          <w:rFonts w:ascii="Times New Roman" w:hAnsi="Times New Roman" w:cs="Times New Roman"/>
          <w:b/>
        </w:rPr>
        <w:t xml:space="preserve"> не имеется.</w:t>
      </w:r>
    </w:p>
    <w:p w14:paraId="1C4C4155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347316B9" w14:textId="77777777"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14:paraId="3E3B7D91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14:paraId="0B4CECA9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211FBFBA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14:paraId="5A0AFC1D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14:paraId="7276D18E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14:paraId="53521970" w14:textId="77777777" w:rsidR="005D1463" w:rsidRPr="0034536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14:paraId="0FA6CA69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14:paraId="0CAFE721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14:paraId="53428D51" w14:textId="77777777"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</w:p>
    <w:p w14:paraId="3B343C56" w14:textId="77777777" w:rsidR="005D1463" w:rsidRDefault="005D1463" w:rsidP="005D1463">
      <w:pPr>
        <w:pStyle w:val="a7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Вид контроля –прямой контроль</w:t>
      </w:r>
    </w:p>
    <w:p w14:paraId="5DFB75E6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14:paraId="12E6DD69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14:paraId="3DC8CB5A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14:paraId="5B2E1D1A" w14:textId="77777777" w:rsidR="005D1463" w:rsidRPr="0034536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14:paraId="131F4D62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14:paraId="32E86166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14:paraId="17ED53C2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14:paraId="06B2FAD1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1B4CE664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702F4239" w14:textId="77777777"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14:paraId="600C71E0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14:paraId="5879913D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4AC5BC75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14:paraId="1EDBB28B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14:paraId="6D5D3065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14:paraId="2B1691D9" w14:textId="77777777"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14:paraId="1BE5EEC0" w14:textId="77777777" w:rsidR="005D1463" w:rsidRPr="00B8416C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14:paraId="5F050913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14:paraId="5F3A0920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14:paraId="507CE7B1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14:paraId="62D14DB0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14:paraId="129E315B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14:paraId="59D8306C" w14:textId="77777777" w:rsidR="005D1463" w:rsidRDefault="005D1463" w:rsidP="005D1463">
      <w:pPr>
        <w:pStyle w:val="a7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14:paraId="55C67A32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14:paraId="3A4ABDA3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Прочих лиц, владеющих не менее чем 20 процентами уставного капитала или не менее чем 20 </w:t>
      </w:r>
      <w:proofErr w:type="gramStart"/>
      <w:r>
        <w:rPr>
          <w:rFonts w:ascii="Times New Roman" w:hAnsi="Times New Roman" w:cs="Times New Roman"/>
        </w:rPr>
        <w:t>процентами обыкновенных акций акционера эмитента</w:t>
      </w:r>
      <w:proofErr w:type="gramEnd"/>
      <w:r>
        <w:rPr>
          <w:rFonts w:ascii="Times New Roman" w:hAnsi="Times New Roman" w:cs="Times New Roman"/>
        </w:rPr>
        <w:t xml:space="preserve"> не имеется.</w:t>
      </w:r>
    </w:p>
    <w:p w14:paraId="6059D826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71C62403" w14:textId="77777777" w:rsidR="005D1463" w:rsidRPr="00A70A0E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14:paraId="59606ABE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14:paraId="62EBEB57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0FB04D2A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14:paraId="798CEE97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14:paraId="2EAA08BF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14:paraId="4C1E64D2" w14:textId="77777777"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14:paraId="450EB989" w14:textId="77777777"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14:paraId="60F0902A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14:paraId="07D77B78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14:paraId="70A866C2" w14:textId="77777777" w:rsidR="005D1463" w:rsidRPr="00BC446D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14:paraId="077B1B37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18CFAE7A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14:paraId="72653936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14:paraId="3050C3FB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14:paraId="257B354C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Доля принадлежащих обыкновенных акций акционера эмитента -49,10%.</w:t>
      </w:r>
    </w:p>
    <w:p w14:paraId="02B87888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14:paraId="79F4BDAA" w14:textId="77777777" w:rsidR="005D1463" w:rsidRDefault="005D1463" w:rsidP="005D146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14:paraId="3D1D0ECF" w14:textId="77777777" w:rsidR="008B3969" w:rsidRDefault="008B3969">
      <w:pPr>
        <w:pStyle w:val="a7"/>
        <w:tabs>
          <w:tab w:val="left" w:pos="9639"/>
        </w:tabs>
        <w:ind w:right="1020"/>
      </w:pPr>
    </w:p>
    <w:p w14:paraId="1ECDE2E8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14:paraId="5B86B19A" w14:textId="77777777"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14:paraId="59583A2F" w14:textId="77777777" w:rsidR="005D2D1D" w:rsidRDefault="005D2D1D">
      <w:pPr>
        <w:pStyle w:val="a7"/>
        <w:tabs>
          <w:tab w:val="left" w:pos="9639"/>
        </w:tabs>
        <w:ind w:right="1020"/>
      </w:pPr>
    </w:p>
    <w:p w14:paraId="28BD03BA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14:paraId="7644CA90" w14:textId="77777777" w:rsidR="00383D0C" w:rsidRDefault="00383D0C" w:rsidP="00383D0C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14:paraId="481BE7E7" w14:textId="77777777" w:rsidR="005D2D1D" w:rsidRPr="005336BD" w:rsidRDefault="005D2D1D" w:rsidP="00383D0C">
      <w:pPr>
        <w:pStyle w:val="a9"/>
        <w:tabs>
          <w:tab w:val="clear" w:pos="4844"/>
          <w:tab w:val="clear" w:pos="9689"/>
        </w:tabs>
        <w:ind w:firstLine="709"/>
        <w:jc w:val="both"/>
      </w:pPr>
    </w:p>
    <w:p w14:paraId="719C70D7" w14:textId="77777777" w:rsidR="001A34EA" w:rsidRPr="005336BD" w:rsidRDefault="00755C87" w:rsidP="001A34EA">
      <w:pPr>
        <w:pStyle w:val="a7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14:paraId="19A1E5D6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</w:p>
    <w:p w14:paraId="72FB14C9" w14:textId="77777777" w:rsidR="00750931" w:rsidRPr="00963F5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>
        <w:rPr>
          <w:rFonts w:ascii="Times New Roman" w:hAnsi="Times New Roman" w:cs="Times New Roman"/>
          <w:b/>
        </w:rPr>
        <w:t>17 июня</w:t>
      </w:r>
      <w:r w:rsidRPr="00963F51">
        <w:rPr>
          <w:rFonts w:ascii="Times New Roman" w:hAnsi="Times New Roman" w:cs="Times New Roman"/>
          <w:b/>
        </w:rPr>
        <w:t xml:space="preserve"> 20</w:t>
      </w:r>
      <w:r>
        <w:rPr>
          <w:rFonts w:ascii="Times New Roman" w:hAnsi="Times New Roman" w:cs="Times New Roman"/>
          <w:b/>
        </w:rPr>
        <w:t>19</w:t>
      </w:r>
      <w:r w:rsidRPr="00963F51">
        <w:rPr>
          <w:rFonts w:ascii="Times New Roman" w:hAnsi="Times New Roman" w:cs="Times New Roman"/>
          <w:b/>
        </w:rPr>
        <w:t>г.  -</w:t>
      </w:r>
      <w:r>
        <w:rPr>
          <w:rFonts w:ascii="Times New Roman" w:hAnsi="Times New Roman" w:cs="Times New Roman"/>
          <w:b/>
        </w:rPr>
        <w:t>23</w:t>
      </w:r>
      <w:r w:rsidRPr="00963F5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мая 2019г.</w:t>
      </w:r>
    </w:p>
    <w:p w14:paraId="25595F41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14:paraId="70A7FA61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14:paraId="773D5D29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14:paraId="082BECE7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14:paraId="182C08E7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14:paraId="6C5E351F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14:paraId="7528D0BB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39DC9A7C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14:paraId="5F1F46F6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14:paraId="4DF222E2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5D3117EF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14:paraId="3F7011E0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14:paraId="496AA759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14:paraId="1BA2ED88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547F38F8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14:paraId="2FB975A2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14:paraId="78E2A522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29E60F06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14:paraId="79DB34D0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14:paraId="69861562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14:paraId="57EF3A53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0F9D674F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lastRenderedPageBreak/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14:paraId="2490FD6B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14:paraId="6956C2CB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407BC62E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14:paraId="676EA3C8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14:paraId="1A8E1E07" w14:textId="77777777" w:rsidR="00750931" w:rsidRDefault="00750931" w:rsidP="00750931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14:paraId="5922BB5F" w14:textId="77777777" w:rsidR="00750931" w:rsidRDefault="00750931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</w:p>
    <w:p w14:paraId="247B1AA2" w14:textId="77777777" w:rsidR="001A34EA" w:rsidRPr="00963F51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B73EC1">
        <w:rPr>
          <w:rFonts w:ascii="Times New Roman" w:hAnsi="Times New Roman" w:cs="Times New Roman"/>
          <w:b/>
        </w:rPr>
        <w:t>08</w:t>
      </w:r>
      <w:r w:rsidR="00F040D7">
        <w:rPr>
          <w:rFonts w:ascii="Times New Roman" w:hAnsi="Times New Roman" w:cs="Times New Roman"/>
          <w:b/>
        </w:rPr>
        <w:t xml:space="preserve"> </w:t>
      </w:r>
      <w:r w:rsidR="00B73EC1">
        <w:rPr>
          <w:rFonts w:ascii="Times New Roman" w:hAnsi="Times New Roman" w:cs="Times New Roman"/>
          <w:b/>
        </w:rPr>
        <w:t>сентября</w:t>
      </w:r>
      <w:r w:rsidRPr="00963F51">
        <w:rPr>
          <w:rFonts w:ascii="Times New Roman" w:hAnsi="Times New Roman" w:cs="Times New Roman"/>
          <w:b/>
        </w:rPr>
        <w:t xml:space="preserve"> 20</w:t>
      </w:r>
      <w:r w:rsidR="00B73EC1">
        <w:rPr>
          <w:rFonts w:ascii="Times New Roman" w:hAnsi="Times New Roman" w:cs="Times New Roman"/>
          <w:b/>
        </w:rPr>
        <w:t>20</w:t>
      </w:r>
      <w:r w:rsidRPr="00963F51">
        <w:rPr>
          <w:rFonts w:ascii="Times New Roman" w:hAnsi="Times New Roman" w:cs="Times New Roman"/>
          <w:b/>
        </w:rPr>
        <w:t>г.  -</w:t>
      </w:r>
      <w:r w:rsidR="00B73EC1">
        <w:rPr>
          <w:rFonts w:ascii="Times New Roman" w:hAnsi="Times New Roman" w:cs="Times New Roman"/>
          <w:b/>
        </w:rPr>
        <w:t>15</w:t>
      </w:r>
      <w:r w:rsidRPr="00963F51">
        <w:rPr>
          <w:rFonts w:ascii="Times New Roman" w:hAnsi="Times New Roman" w:cs="Times New Roman"/>
          <w:b/>
        </w:rPr>
        <w:t xml:space="preserve"> </w:t>
      </w:r>
      <w:r w:rsidR="00B73EC1">
        <w:rPr>
          <w:rFonts w:ascii="Times New Roman" w:hAnsi="Times New Roman" w:cs="Times New Roman"/>
          <w:b/>
        </w:rPr>
        <w:t>августа</w:t>
      </w:r>
      <w:r w:rsidR="00F040D7">
        <w:rPr>
          <w:rFonts w:ascii="Times New Roman" w:hAnsi="Times New Roman" w:cs="Times New Roman"/>
          <w:b/>
        </w:rPr>
        <w:t xml:space="preserve"> 20</w:t>
      </w:r>
      <w:r w:rsidR="00B73EC1">
        <w:rPr>
          <w:rFonts w:ascii="Times New Roman" w:hAnsi="Times New Roman" w:cs="Times New Roman"/>
          <w:b/>
        </w:rPr>
        <w:t>20г.</w:t>
      </w:r>
    </w:p>
    <w:p w14:paraId="21B97AA4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14:paraId="63A2AB7C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14:paraId="72999FF1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14:paraId="0A99CFF9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14:paraId="49CC3AD4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14:paraId="3AF9B9C6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14:paraId="1958A3D8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789250CF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14:paraId="20331002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14:paraId="61F9EB79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4BCB7D7D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14:paraId="5899F9E7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14:paraId="2614F66D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14:paraId="0D3E6F78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2F470717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14:paraId="52E7D58C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14:paraId="22F82DAF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25FD538A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14:paraId="027A9B1F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14:paraId="349D9A67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14:paraId="1D39265B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34813FBC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14:paraId="5D76DE7F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14:paraId="344287C1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14:paraId="775EB3E1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14:paraId="0727A47F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14:paraId="16DE4307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14:paraId="67BE216F" w14:textId="77777777" w:rsidR="001A34EA" w:rsidRDefault="001A34EA" w:rsidP="001A34EA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14:paraId="04157A84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14:paraId="4709CF9A" w14:textId="77777777" w:rsidR="00383D0C" w:rsidRPr="005336BD" w:rsidRDefault="00383D0C" w:rsidP="00383D0C">
      <w:pPr>
        <w:pStyle w:val="a9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14:paraId="5E6E22E1" w14:textId="77777777" w:rsidR="00383D0C" w:rsidRDefault="00383D0C" w:rsidP="00383D0C">
      <w:pPr>
        <w:pStyle w:val="a9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14:paraId="423D0D12" w14:textId="77777777" w:rsidR="00130BF2" w:rsidRPr="005336BD" w:rsidRDefault="00130BF2" w:rsidP="00383D0C">
      <w:pPr>
        <w:pStyle w:val="a9"/>
        <w:tabs>
          <w:tab w:val="clear" w:pos="4844"/>
          <w:tab w:val="clear" w:pos="9689"/>
        </w:tabs>
      </w:pPr>
    </w:p>
    <w:p w14:paraId="3B2B44A1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14:paraId="05F4AD35" w14:textId="77777777"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14:paraId="16A58021" w14:textId="77777777" w:rsidR="00383D0C" w:rsidRPr="005336BD" w:rsidRDefault="00383D0C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66313C77" w14:textId="77777777" w:rsidR="00357648" w:rsidRPr="005336BD" w:rsidRDefault="00755C87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14:paraId="09E99034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14:paraId="604DCEBD" w14:textId="77777777"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</w:t>
      </w:r>
      <w:r w:rsidR="00E953E5">
        <w:rPr>
          <w:rFonts w:ascii="Times New Roman" w:hAnsi="Times New Roman" w:cs="Times New Roman"/>
          <w:sz w:val="24"/>
          <w:szCs w:val="24"/>
        </w:rPr>
        <w:t xml:space="preserve">в Отчете за </w:t>
      </w:r>
      <w:r w:rsidR="00F9257A">
        <w:rPr>
          <w:rFonts w:ascii="Times New Roman" w:hAnsi="Times New Roman" w:cs="Times New Roman"/>
          <w:sz w:val="24"/>
          <w:szCs w:val="24"/>
        </w:rPr>
        <w:t>3</w:t>
      </w:r>
      <w:r w:rsidR="00E953E5">
        <w:rPr>
          <w:rFonts w:ascii="Times New Roman" w:hAnsi="Times New Roman" w:cs="Times New Roman"/>
          <w:sz w:val="24"/>
          <w:szCs w:val="24"/>
        </w:rPr>
        <w:t xml:space="preserve"> квартал не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E953E5">
        <w:rPr>
          <w:rFonts w:ascii="Times New Roman" w:hAnsi="Times New Roman" w:cs="Times New Roman"/>
          <w:sz w:val="24"/>
          <w:szCs w:val="24"/>
        </w:rPr>
        <w:t>яется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14:paraId="24011D2D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14:paraId="59C90C21" w14:textId="77777777"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</w:t>
      </w:r>
      <w:r w:rsidR="00905AC8">
        <w:rPr>
          <w:rFonts w:ascii="Times New Roman" w:hAnsi="Times New Roman" w:cs="Times New Roman"/>
          <w:sz w:val="24"/>
          <w:szCs w:val="24"/>
        </w:rPr>
        <w:t>п</w:t>
      </w:r>
      <w:r w:rsidRPr="005336BD">
        <w:rPr>
          <w:rFonts w:ascii="Times New Roman" w:hAnsi="Times New Roman" w:cs="Times New Roman"/>
          <w:sz w:val="24"/>
          <w:szCs w:val="24"/>
        </w:rPr>
        <w:t>редставл</w:t>
      </w:r>
      <w:r w:rsidR="00905AC8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E953E5">
        <w:rPr>
          <w:rFonts w:ascii="Times New Roman" w:hAnsi="Times New Roman" w:cs="Times New Roman"/>
          <w:sz w:val="24"/>
          <w:szCs w:val="24"/>
        </w:rPr>
        <w:t>1</w:t>
      </w:r>
      <w:r w:rsidR="00905AC8">
        <w:rPr>
          <w:rFonts w:ascii="Times New Roman" w:hAnsi="Times New Roman" w:cs="Times New Roman"/>
          <w:sz w:val="24"/>
          <w:szCs w:val="24"/>
        </w:rPr>
        <w:t>.</w:t>
      </w:r>
    </w:p>
    <w:p w14:paraId="10E34474" w14:textId="77777777" w:rsidR="00357648" w:rsidRPr="005336BD" w:rsidRDefault="00755C87" w:rsidP="00380BD0">
      <w:pPr>
        <w:pStyle w:val="ConsNormal"/>
        <w:widowControl/>
        <w:ind w:firstLine="0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14:paraId="79C5D048" w14:textId="77777777" w:rsidR="003914D9" w:rsidRPr="005336BD" w:rsidRDefault="003914D9" w:rsidP="00F34F0B">
      <w:pPr>
        <w:pStyle w:val="a7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14:paraId="34D45890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14:paraId="51565046" w14:textId="0DC816EB" w:rsidR="00231E68" w:rsidRPr="00353B01" w:rsidRDefault="00DC0544" w:rsidP="00231E68">
      <w:pPr>
        <w:pStyle w:val="a7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Изменений учётной политики не было</w:t>
      </w:r>
      <w:r w:rsidR="00F9257A">
        <w:rPr>
          <w:rFonts w:ascii="Times New Roman" w:hAnsi="Times New Roman" w:cs="Times New Roman"/>
        </w:rPr>
        <w:t>.</w:t>
      </w:r>
    </w:p>
    <w:p w14:paraId="77525D9A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14:paraId="2DDDC46C" w14:textId="77777777"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14:paraId="2FC5373B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14:paraId="3BE49DAA" w14:textId="77777777"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14:paraId="4C814452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14:paraId="1626D529" w14:textId="77777777"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14:paraId="6ACC316D" w14:textId="77777777" w:rsidR="00FE7DC9" w:rsidRPr="005336BD" w:rsidRDefault="00FE7DC9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369110E5" w14:textId="77777777" w:rsidR="00357648" w:rsidRPr="005336BD" w:rsidRDefault="00755C87" w:rsidP="00503FB0">
      <w:pPr>
        <w:pStyle w:val="a7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14:paraId="7641E30D" w14:textId="77777777" w:rsidR="00357648" w:rsidRPr="005336BD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14:paraId="58B05CF6" w14:textId="77777777" w:rsidR="00357648" w:rsidRDefault="00755C87">
      <w:pPr>
        <w:pStyle w:val="a7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14:paraId="00EB314C" w14:textId="77777777" w:rsidR="007E5AA5" w:rsidRPr="00D06087" w:rsidRDefault="007E5AA5" w:rsidP="007E5AA5">
      <w:pPr>
        <w:pStyle w:val="a9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14:paraId="59CEE19C" w14:textId="77777777" w:rsidR="007E5AA5" w:rsidRDefault="007E5AA5" w:rsidP="007E5AA5">
      <w:pPr>
        <w:pStyle w:val="a9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14:paraId="70B215EE" w14:textId="77777777" w:rsidR="007E5AA5" w:rsidRPr="007E5AA5" w:rsidRDefault="007E5AA5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7B004537" w14:textId="77777777" w:rsidR="00357648" w:rsidRPr="007E5AA5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14:paraId="546C55A0" w14:textId="77777777" w:rsidR="00FE7DC9" w:rsidRDefault="00FE7DC9" w:rsidP="00FE7DC9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14:paraId="5B1DC4B3" w14:textId="77777777" w:rsidR="005D2D1D" w:rsidRPr="005336BD" w:rsidRDefault="005D2D1D" w:rsidP="00FE7DC9">
      <w:pPr>
        <w:pStyle w:val="a9"/>
        <w:tabs>
          <w:tab w:val="clear" w:pos="4844"/>
          <w:tab w:val="clear" w:pos="9689"/>
        </w:tabs>
        <w:ind w:firstLine="709"/>
        <w:jc w:val="both"/>
      </w:pPr>
    </w:p>
    <w:p w14:paraId="200FDE3F" w14:textId="77777777" w:rsidR="00357648" w:rsidRDefault="00755C87">
      <w:pPr>
        <w:pStyle w:val="a7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14:paraId="1BCDDAD9" w14:textId="77777777"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14:paraId="43518701" w14:textId="77777777" w:rsidR="00751B1C" w:rsidRPr="00D06087" w:rsidRDefault="00751B1C" w:rsidP="00751B1C">
      <w:pPr>
        <w:jc w:val="both"/>
      </w:pPr>
      <w:r>
        <w:lastRenderedPageBreak/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14:paraId="29B518D7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14:paraId="2386C407" w14:textId="77777777"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14:paraId="041B04CE" w14:textId="77777777"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14:paraId="1B941886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14:paraId="1B7D7D50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14:paraId="383D151E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14:paraId="1A5FFC70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14:paraId="6F6414AC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14:paraId="6D7A0F54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14:paraId="7EAB0BAA" w14:textId="77777777"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14:paraId="02EB663B" w14:textId="77777777" w:rsidR="00751B1C" w:rsidRDefault="00751B1C" w:rsidP="00751B1C">
      <w:pPr>
        <w:ind w:firstLine="709"/>
        <w:jc w:val="both"/>
      </w:pPr>
    </w:p>
    <w:p w14:paraId="1BBDA773" w14:textId="77777777"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14:paraId="55CD9B3A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14:paraId="4BC8F69B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14:paraId="77A97FC8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14:paraId="3C9815F1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</w:t>
      </w:r>
      <w:r w:rsidRPr="001C3136">
        <w:lastRenderedPageBreak/>
        <w:t>акционеров (акционера), требующих созыва такого собрания, и указание количества, категории (типа) принадлежащих им акций.</w:t>
      </w:r>
    </w:p>
    <w:p w14:paraId="318E82D0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14:paraId="433D2B3F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14:paraId="1CB0E6E2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14:paraId="49961B28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14:paraId="1E9CAA12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14:paraId="7B353486" w14:textId="77777777"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14:paraId="432CFD87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14:paraId="3006FFD5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14:paraId="1791556A" w14:textId="77777777" w:rsidR="00751B1C" w:rsidRPr="001C3136" w:rsidRDefault="00751B1C" w:rsidP="00751B1C">
      <w:pPr>
        <w:adjustRightInd w:val="0"/>
        <w:jc w:val="both"/>
        <w:rPr>
          <w:b/>
          <w:bCs/>
        </w:rPr>
      </w:pPr>
    </w:p>
    <w:p w14:paraId="3D867E7A" w14:textId="77777777"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14:paraId="6BAEE649" w14:textId="77777777"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14:paraId="2FC561CD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14:paraId="4245C2E0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14:paraId="0951D735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14:paraId="23B9B8D7" w14:textId="77777777"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14:paraId="26F4C681" w14:textId="77777777" w:rsidR="00751B1C" w:rsidRPr="00D06087" w:rsidRDefault="00751B1C" w:rsidP="00751B1C">
      <w:pPr>
        <w:jc w:val="both"/>
      </w:pPr>
    </w:p>
    <w:p w14:paraId="177017C3" w14:textId="77777777"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14:paraId="424C3F99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14:paraId="0230AD6C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14:paraId="2079BDBC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14:paraId="7970A34C" w14:textId="77777777"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14:paraId="71358ED2" w14:textId="77777777" w:rsidR="00751B1C" w:rsidRPr="009A113D" w:rsidRDefault="00751B1C" w:rsidP="00751B1C">
      <w:pPr>
        <w:adjustRightInd w:val="0"/>
        <w:ind w:firstLine="485"/>
        <w:jc w:val="both"/>
      </w:pPr>
    </w:p>
    <w:p w14:paraId="2EB50401" w14:textId="77777777"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14:paraId="71675BA0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14:paraId="2532EAFC" w14:textId="77777777"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14:paraId="2D6D81B7" w14:textId="77777777"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 xml:space="preserve"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</w:t>
      </w:r>
      <w:r w:rsidRPr="007F6A93">
        <w:lastRenderedPageBreak/>
        <w:t>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14:paraId="5D161DD9" w14:textId="77777777" w:rsidR="00751B1C" w:rsidRPr="00D06087" w:rsidRDefault="00751B1C" w:rsidP="00751B1C">
      <w:pPr>
        <w:ind w:firstLine="709"/>
        <w:jc w:val="both"/>
      </w:pPr>
    </w:p>
    <w:p w14:paraId="3483FBE7" w14:textId="77777777" w:rsidR="00357648" w:rsidRPr="00751B1C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14:paraId="4663A03D" w14:textId="77777777" w:rsidR="0066047A" w:rsidRPr="007F6A93" w:rsidRDefault="007F6A93" w:rsidP="007F6A93">
      <w:pPr>
        <w:pStyle w:val="a7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14:paraId="77071D66" w14:textId="77777777" w:rsidR="007F6A93" w:rsidRPr="005336BD" w:rsidRDefault="007F6A93">
      <w:pPr>
        <w:pStyle w:val="a7"/>
        <w:tabs>
          <w:tab w:val="left" w:pos="9639"/>
        </w:tabs>
        <w:ind w:right="1020"/>
        <w:rPr>
          <w:szCs w:val="24"/>
        </w:rPr>
      </w:pPr>
    </w:p>
    <w:p w14:paraId="66FFB8B4" w14:textId="77777777" w:rsidR="00357648" w:rsidRPr="007F6A93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14:paraId="7B5DCBE5" w14:textId="77777777" w:rsidR="007C3666" w:rsidRDefault="007C3666" w:rsidP="007F6A93">
      <w:pPr>
        <w:pStyle w:val="a9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14:paraId="58640FB8" w14:textId="77777777" w:rsidR="007F6A93" w:rsidRPr="005336BD" w:rsidRDefault="007F6A93" w:rsidP="007F6A93">
      <w:pPr>
        <w:pStyle w:val="a9"/>
        <w:tabs>
          <w:tab w:val="clear" w:pos="4844"/>
          <w:tab w:val="clear" w:pos="9689"/>
        </w:tabs>
        <w:ind w:firstLine="567"/>
        <w:jc w:val="both"/>
      </w:pPr>
    </w:p>
    <w:p w14:paraId="11BBE5AE" w14:textId="77777777" w:rsidR="00357648" w:rsidRPr="007F6A93" w:rsidRDefault="00755C87">
      <w:pPr>
        <w:pStyle w:val="a7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14:paraId="706703E6" w14:textId="77777777"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14:paraId="3B0D7788" w14:textId="77777777" w:rsidR="007F6A93" w:rsidRPr="005336BD" w:rsidRDefault="007F6A93" w:rsidP="007C3666">
      <w:pPr>
        <w:ind w:firstLine="709"/>
        <w:jc w:val="both"/>
      </w:pPr>
    </w:p>
    <w:p w14:paraId="0EAF6251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14:paraId="795B82F5" w14:textId="77777777"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14:paraId="46BBE06C" w14:textId="77777777"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14:paraId="309D6CF9" w14:textId="77777777"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14:paraId="226A48DA" w14:textId="77777777"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14:paraId="6279961B" w14:textId="77777777"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14:paraId="6D806B83" w14:textId="77777777"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14:paraId="72A97B65" w14:textId="77777777"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14:paraId="6AEFC6CD" w14:textId="77777777"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1-01-05157-А.</w:t>
      </w:r>
    </w:p>
    <w:p w14:paraId="0BAAA315" w14:textId="77777777"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г.Москва.</w:t>
      </w:r>
    </w:p>
    <w:p w14:paraId="2C3F12CE" w14:textId="77777777"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14:paraId="0AC128D4" w14:textId="77777777"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14:paraId="2F480523" w14:textId="77777777" w:rsidR="007C3666" w:rsidRPr="005336BD" w:rsidRDefault="007C3666" w:rsidP="007C3666">
      <w:pPr>
        <w:jc w:val="both"/>
      </w:pPr>
      <w:r w:rsidRPr="005336BD">
        <w:t>Акционер имеет право:</w:t>
      </w:r>
    </w:p>
    <w:p w14:paraId="78F9EB6D" w14:textId="77777777"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14:paraId="26C99B07" w14:textId="77777777"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14:paraId="1F4D1AB6" w14:textId="77777777"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14:paraId="6C067050" w14:textId="77777777"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14:paraId="4E0F8FBE" w14:textId="77777777"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14:paraId="460A4E67" w14:textId="77777777"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14:paraId="146EB238" w14:textId="77777777" w:rsidR="007C3666" w:rsidRPr="005336BD" w:rsidRDefault="007C3666" w:rsidP="007C3666">
      <w:pPr>
        <w:ind w:firstLine="709"/>
        <w:jc w:val="both"/>
      </w:pPr>
      <w:r w:rsidRPr="005336BD">
        <w:lastRenderedPageBreak/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14:paraId="75B7B7ED" w14:textId="77777777" w:rsidR="007C3666" w:rsidRPr="005336BD" w:rsidRDefault="007C3666">
      <w:pPr>
        <w:pStyle w:val="a7"/>
        <w:tabs>
          <w:tab w:val="left" w:pos="9639"/>
        </w:tabs>
        <w:ind w:right="1020"/>
        <w:rPr>
          <w:b/>
          <w:szCs w:val="24"/>
        </w:rPr>
      </w:pPr>
    </w:p>
    <w:p w14:paraId="2417F809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14:paraId="46932B57" w14:textId="77777777" w:rsidR="007C3666" w:rsidRDefault="007C3666" w:rsidP="007C3666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14:paraId="16F279AE" w14:textId="77777777" w:rsidR="00F34F0B" w:rsidRPr="005336BD" w:rsidRDefault="00F34F0B" w:rsidP="007C3666">
      <w:pPr>
        <w:pStyle w:val="a9"/>
        <w:tabs>
          <w:tab w:val="clear" w:pos="4844"/>
          <w:tab w:val="clear" w:pos="9689"/>
        </w:tabs>
        <w:ind w:firstLine="709"/>
        <w:jc w:val="both"/>
      </w:pPr>
    </w:p>
    <w:p w14:paraId="6F32D037" w14:textId="77777777" w:rsidR="001D4FBD" w:rsidRPr="005336BD" w:rsidRDefault="00755C87" w:rsidP="001D4FBD">
      <w:pPr>
        <w:pStyle w:val="a7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14:paraId="0B6ABD2D" w14:textId="77777777" w:rsidR="00A56A83" w:rsidRDefault="00A56A83" w:rsidP="00A56A83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14:paraId="18E8301B" w14:textId="77777777" w:rsidR="00F34F0B" w:rsidRPr="005336BD" w:rsidRDefault="00F34F0B" w:rsidP="00A56A83">
      <w:pPr>
        <w:pStyle w:val="a9"/>
        <w:tabs>
          <w:tab w:val="clear" w:pos="4844"/>
          <w:tab w:val="clear" w:pos="9689"/>
        </w:tabs>
        <w:ind w:firstLine="709"/>
        <w:jc w:val="both"/>
      </w:pPr>
    </w:p>
    <w:p w14:paraId="1E8A3D99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14:paraId="3869DC7E" w14:textId="77777777"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14:paraId="503C934E" w14:textId="77777777"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14:paraId="3EEC06C1" w14:textId="77777777"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14:paraId="7FCBF7C5" w14:textId="77777777"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14:paraId="4EED42B7" w14:textId="77777777"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14:paraId="7F2553F2" w14:textId="77777777" w:rsidR="00023A59" w:rsidRDefault="00023A59">
      <w:pPr>
        <w:pStyle w:val="a7"/>
        <w:tabs>
          <w:tab w:val="left" w:pos="9639"/>
        </w:tabs>
        <w:ind w:right="1020"/>
      </w:pPr>
    </w:p>
    <w:p w14:paraId="56127994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14:paraId="1DCEF69D" w14:textId="77777777"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14:paraId="27D7A254" w14:textId="77777777" w:rsidR="00023A59" w:rsidRPr="005336BD" w:rsidRDefault="00023A59" w:rsidP="00B67B0C">
      <w:pPr>
        <w:ind w:firstLine="709"/>
        <w:jc w:val="both"/>
      </w:pPr>
    </w:p>
    <w:p w14:paraId="167B3A53" w14:textId="77777777" w:rsidR="00357648" w:rsidRPr="005336BD" w:rsidRDefault="00755C87">
      <w:pPr>
        <w:pStyle w:val="a7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14:paraId="10793269" w14:textId="77777777" w:rsidR="00143D86" w:rsidRPr="00143D86" w:rsidRDefault="00143D86" w:rsidP="00143D86">
      <w:pPr>
        <w:pStyle w:val="a9"/>
        <w:tabs>
          <w:tab w:val="clear" w:pos="4844"/>
          <w:tab w:val="clear" w:pos="9689"/>
        </w:tabs>
        <w:jc w:val="both"/>
        <w:rPr>
          <w:b/>
        </w:rPr>
      </w:pPr>
      <w:r w:rsidRPr="00143D86">
        <w:rPr>
          <w:b/>
        </w:rPr>
        <w:t>8.7.1. Сведения об объявленных и выплаченных дивидендах по акциям эмитента.</w:t>
      </w:r>
    </w:p>
    <w:p w14:paraId="148F98B9" w14:textId="77777777" w:rsidR="00B67B0C" w:rsidRDefault="00B67B0C" w:rsidP="00B67B0C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14:paraId="63E2BBFC" w14:textId="77777777" w:rsidR="00143D86" w:rsidRPr="00143D86" w:rsidRDefault="00143D86" w:rsidP="00143D86">
      <w:pPr>
        <w:pStyle w:val="a9"/>
        <w:tabs>
          <w:tab w:val="clear" w:pos="4844"/>
          <w:tab w:val="clear" w:pos="9689"/>
        </w:tabs>
        <w:jc w:val="both"/>
        <w:rPr>
          <w:b/>
        </w:rPr>
      </w:pPr>
      <w:r w:rsidRPr="00143D86">
        <w:rPr>
          <w:b/>
        </w:rPr>
        <w:t>8.7.2. Сведения о начисленных и выплаченных доходах по облигациям эмитента.</w:t>
      </w:r>
    </w:p>
    <w:p w14:paraId="0C529707" w14:textId="77777777" w:rsidR="00B67B0C" w:rsidRDefault="00B67B0C" w:rsidP="00B67B0C">
      <w:pPr>
        <w:pStyle w:val="a9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14:paraId="5778B145" w14:textId="77777777" w:rsidR="00F9257A" w:rsidRDefault="00755C87" w:rsidP="00F9257A">
      <w:pPr>
        <w:pStyle w:val="a7"/>
        <w:tabs>
          <w:tab w:val="left" w:pos="9639"/>
        </w:tabs>
        <w:ind w:right="1020"/>
      </w:pPr>
      <w:hyperlink r:id="rId116">
        <w:r w:rsidR="00F9257A" w:rsidRPr="005336BD">
          <w:rPr>
            <w:rStyle w:val="ListLabel1"/>
            <w:b/>
            <w:sz w:val="24"/>
            <w:szCs w:val="24"/>
          </w:rPr>
          <w:t>8.8. Иные сведения</w:t>
        </w:r>
      </w:hyperlink>
    </w:p>
    <w:p w14:paraId="4C359A14" w14:textId="77777777" w:rsidR="00F9257A" w:rsidRPr="00605EE8" w:rsidRDefault="00F9257A" w:rsidP="00F9257A">
      <w:pPr>
        <w:pStyle w:val="a7"/>
        <w:tabs>
          <w:tab w:val="left" w:pos="9639"/>
        </w:tabs>
        <w:ind w:right="1020" w:firstLine="709"/>
        <w:rPr>
          <w:rFonts w:ascii="Times New Roman" w:hAnsi="Times New Roman" w:cs="Times New Roman"/>
        </w:rPr>
      </w:pPr>
      <w:r w:rsidRPr="00605EE8">
        <w:rPr>
          <w:rFonts w:ascii="Times New Roman" w:hAnsi="Times New Roman" w:cs="Times New Roman"/>
        </w:rPr>
        <w:t xml:space="preserve">Иных сведений в отчете за </w:t>
      </w:r>
      <w:r>
        <w:rPr>
          <w:rFonts w:ascii="Times New Roman" w:hAnsi="Times New Roman" w:cs="Times New Roman"/>
        </w:rPr>
        <w:t>3</w:t>
      </w:r>
      <w:r w:rsidRPr="00605EE8">
        <w:rPr>
          <w:rFonts w:ascii="Times New Roman" w:hAnsi="Times New Roman" w:cs="Times New Roman"/>
        </w:rPr>
        <w:t xml:space="preserve"> квартал эмитент не раскрывает.</w:t>
      </w:r>
    </w:p>
    <w:p w14:paraId="3F64CE54" w14:textId="77777777" w:rsidR="00A73D3C" w:rsidRDefault="00A73D3C" w:rsidP="00A73D3C">
      <w:pPr>
        <w:pStyle w:val="a9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14:paraId="194C36EC" w14:textId="77777777" w:rsidR="00185007" w:rsidRDefault="00185007" w:rsidP="00185007">
      <w:pPr>
        <w:pStyle w:val="a9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sectPr w:rsidR="00185007" w:rsidSect="007245C7">
      <w:headerReference w:type="default" r:id="rId117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F3C00A" w14:textId="77777777" w:rsidR="00755C87" w:rsidRDefault="00755C87" w:rsidP="00AB030B">
      <w:r>
        <w:separator/>
      </w:r>
    </w:p>
  </w:endnote>
  <w:endnote w:type="continuationSeparator" w:id="0">
    <w:p w14:paraId="7B095B82" w14:textId="77777777" w:rsidR="00755C87" w:rsidRDefault="00755C87" w:rsidP="00AB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OpenSymbol">
    <w:altName w:val="Arial Unicode MS"/>
    <w:charset w:val="8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428A01" w14:textId="77777777" w:rsidR="00755C87" w:rsidRDefault="00755C87" w:rsidP="00AB030B">
      <w:r>
        <w:separator/>
      </w:r>
    </w:p>
  </w:footnote>
  <w:footnote w:type="continuationSeparator" w:id="0">
    <w:p w14:paraId="50ADE002" w14:textId="77777777" w:rsidR="00755C87" w:rsidRDefault="00755C87" w:rsidP="00AB0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123203075"/>
      <w:docPartObj>
        <w:docPartGallery w:val="Page Numbers (Top of Page)"/>
        <w:docPartUnique/>
      </w:docPartObj>
    </w:sdtPr>
    <w:sdtEndPr/>
    <w:sdtContent>
      <w:p w14:paraId="72B39710" w14:textId="77777777" w:rsidR="00AB02B6" w:rsidRDefault="00755C87">
        <w:pPr>
          <w:pStyle w:val="a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69E1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14:paraId="6EB73819" w14:textId="77777777" w:rsidR="00AB02B6" w:rsidRDefault="00AB02B6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 w15:restartNumberingAfterBreak="0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 w15:restartNumberingAfterBreak="0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 w15:restartNumberingAfterBreak="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 w15:restartNumberingAfterBreak="0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 w15:restartNumberingAfterBreak="0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 w15:restartNumberingAfterBreak="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 w15:restartNumberingAfterBreak="0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 w15:restartNumberingAfterBreak="0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 w15:restartNumberingAfterBreak="0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 w15:restartNumberingAfterBreak="0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 w15:restartNumberingAfterBreak="0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 w15:restartNumberingAfterBreak="0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D4E00"/>
    <w:rsid w:val="000D6F32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43D86"/>
    <w:rsid w:val="00150F64"/>
    <w:rsid w:val="00167B00"/>
    <w:rsid w:val="00167F9A"/>
    <w:rsid w:val="001822B9"/>
    <w:rsid w:val="00185007"/>
    <w:rsid w:val="00191E4A"/>
    <w:rsid w:val="001A34EA"/>
    <w:rsid w:val="001A7B33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27B1B"/>
    <w:rsid w:val="00231E68"/>
    <w:rsid w:val="00235322"/>
    <w:rsid w:val="002379B4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02B21"/>
    <w:rsid w:val="00303D97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0BD0"/>
    <w:rsid w:val="00383D0C"/>
    <w:rsid w:val="0038545C"/>
    <w:rsid w:val="003914D9"/>
    <w:rsid w:val="003A05E8"/>
    <w:rsid w:val="003A42A5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933CC"/>
    <w:rsid w:val="00496B3A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B75C5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03E2"/>
    <w:rsid w:val="005F71A1"/>
    <w:rsid w:val="00604D12"/>
    <w:rsid w:val="0063004E"/>
    <w:rsid w:val="006311C9"/>
    <w:rsid w:val="00642AD8"/>
    <w:rsid w:val="0066047A"/>
    <w:rsid w:val="00664D87"/>
    <w:rsid w:val="00667F6A"/>
    <w:rsid w:val="00674AD3"/>
    <w:rsid w:val="00686E83"/>
    <w:rsid w:val="006A6022"/>
    <w:rsid w:val="006C473B"/>
    <w:rsid w:val="006D039C"/>
    <w:rsid w:val="006D2E5B"/>
    <w:rsid w:val="006D738E"/>
    <w:rsid w:val="006E69E1"/>
    <w:rsid w:val="00707FC8"/>
    <w:rsid w:val="00714646"/>
    <w:rsid w:val="0072308B"/>
    <w:rsid w:val="00723346"/>
    <w:rsid w:val="007245C7"/>
    <w:rsid w:val="00736EEC"/>
    <w:rsid w:val="00744404"/>
    <w:rsid w:val="00746970"/>
    <w:rsid w:val="007502F3"/>
    <w:rsid w:val="00750931"/>
    <w:rsid w:val="00751B1C"/>
    <w:rsid w:val="00755C87"/>
    <w:rsid w:val="0075718E"/>
    <w:rsid w:val="007637C7"/>
    <w:rsid w:val="00772BA6"/>
    <w:rsid w:val="007924EA"/>
    <w:rsid w:val="00797268"/>
    <w:rsid w:val="007A0D94"/>
    <w:rsid w:val="007A2F28"/>
    <w:rsid w:val="007A6D33"/>
    <w:rsid w:val="007C3666"/>
    <w:rsid w:val="007C4EAD"/>
    <w:rsid w:val="007D0422"/>
    <w:rsid w:val="007D1569"/>
    <w:rsid w:val="007D57AA"/>
    <w:rsid w:val="007D5AB2"/>
    <w:rsid w:val="007D698A"/>
    <w:rsid w:val="007E5AA5"/>
    <w:rsid w:val="007E6824"/>
    <w:rsid w:val="007F1745"/>
    <w:rsid w:val="007F2291"/>
    <w:rsid w:val="007F6A93"/>
    <w:rsid w:val="00803E8B"/>
    <w:rsid w:val="008064F1"/>
    <w:rsid w:val="008065CD"/>
    <w:rsid w:val="00813696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05AC8"/>
    <w:rsid w:val="0092029D"/>
    <w:rsid w:val="00922902"/>
    <w:rsid w:val="0092425B"/>
    <w:rsid w:val="009245D0"/>
    <w:rsid w:val="00930334"/>
    <w:rsid w:val="009407A6"/>
    <w:rsid w:val="00962D7C"/>
    <w:rsid w:val="009634BE"/>
    <w:rsid w:val="0096750F"/>
    <w:rsid w:val="00986D38"/>
    <w:rsid w:val="009A1150"/>
    <w:rsid w:val="009A4B5D"/>
    <w:rsid w:val="009B5E72"/>
    <w:rsid w:val="009B74E8"/>
    <w:rsid w:val="009D1BAC"/>
    <w:rsid w:val="009E3713"/>
    <w:rsid w:val="009F30B5"/>
    <w:rsid w:val="009F3F60"/>
    <w:rsid w:val="009F49B2"/>
    <w:rsid w:val="00A00908"/>
    <w:rsid w:val="00A11AD3"/>
    <w:rsid w:val="00A16578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2B6"/>
    <w:rsid w:val="00AB030B"/>
    <w:rsid w:val="00AB3EC3"/>
    <w:rsid w:val="00AB6E7E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14B1F"/>
    <w:rsid w:val="00B33806"/>
    <w:rsid w:val="00B3454D"/>
    <w:rsid w:val="00B40BB8"/>
    <w:rsid w:val="00B424D5"/>
    <w:rsid w:val="00B51A74"/>
    <w:rsid w:val="00B51AEA"/>
    <w:rsid w:val="00B602C3"/>
    <w:rsid w:val="00B67B0C"/>
    <w:rsid w:val="00B73EC1"/>
    <w:rsid w:val="00B804EF"/>
    <w:rsid w:val="00B821CA"/>
    <w:rsid w:val="00B8416C"/>
    <w:rsid w:val="00B863AB"/>
    <w:rsid w:val="00B93D36"/>
    <w:rsid w:val="00B97205"/>
    <w:rsid w:val="00BA6BE0"/>
    <w:rsid w:val="00BB436C"/>
    <w:rsid w:val="00BB7AAE"/>
    <w:rsid w:val="00BC4CE7"/>
    <w:rsid w:val="00BD3D56"/>
    <w:rsid w:val="00BD6F11"/>
    <w:rsid w:val="00BE2D7F"/>
    <w:rsid w:val="00BF0CED"/>
    <w:rsid w:val="00C00CB7"/>
    <w:rsid w:val="00C037AE"/>
    <w:rsid w:val="00C073AC"/>
    <w:rsid w:val="00C10D50"/>
    <w:rsid w:val="00C320B0"/>
    <w:rsid w:val="00C35B8E"/>
    <w:rsid w:val="00C44CE4"/>
    <w:rsid w:val="00C54246"/>
    <w:rsid w:val="00C94155"/>
    <w:rsid w:val="00C96395"/>
    <w:rsid w:val="00CA4148"/>
    <w:rsid w:val="00CA455B"/>
    <w:rsid w:val="00CA562B"/>
    <w:rsid w:val="00CB7027"/>
    <w:rsid w:val="00CC51ED"/>
    <w:rsid w:val="00CD25E5"/>
    <w:rsid w:val="00CE613E"/>
    <w:rsid w:val="00CF111B"/>
    <w:rsid w:val="00CF4F87"/>
    <w:rsid w:val="00D04970"/>
    <w:rsid w:val="00D135BE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A5A14"/>
    <w:rsid w:val="00DC0486"/>
    <w:rsid w:val="00DC0544"/>
    <w:rsid w:val="00DC1903"/>
    <w:rsid w:val="00DC205A"/>
    <w:rsid w:val="00DC4D92"/>
    <w:rsid w:val="00DD0F1A"/>
    <w:rsid w:val="00DF0870"/>
    <w:rsid w:val="00DF6DC6"/>
    <w:rsid w:val="00DF7D5B"/>
    <w:rsid w:val="00E03BCC"/>
    <w:rsid w:val="00E1016D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53E5"/>
    <w:rsid w:val="00E97B35"/>
    <w:rsid w:val="00E97CD4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25AF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9257A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  <w:rsid w:val="00FF2AC9"/>
    <w:rsid w:val="00FF3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B4BF2"/>
  <w15:docId w15:val="{ECDDE3F1-7707-44D1-9A06-10E8F2F2B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0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0" w:qFormat="1"/>
    <w:lsdException w:name="Subtle Reference" w:uiPriority="0" w:qFormat="1"/>
    <w:lsdException w:name="Intense Reference" w:uiPriority="0" w:qFormat="1"/>
    <w:lsdException w:name="Book Title" w:uiPriority="0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11">
    <w:name w:val="Заголовок1"/>
    <w:basedOn w:val="a"/>
    <w:next w:val="a3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3">
    <w:name w:val="Body Text"/>
    <w:basedOn w:val="a"/>
    <w:link w:val="a4"/>
    <w:rsid w:val="00357648"/>
    <w:pPr>
      <w:spacing w:after="140" w:line="276" w:lineRule="auto"/>
    </w:pPr>
  </w:style>
  <w:style w:type="paragraph" w:styleId="a5">
    <w:name w:val="List"/>
    <w:basedOn w:val="a3"/>
    <w:rsid w:val="00357648"/>
    <w:rPr>
      <w:rFonts w:cs="Noto Sans Devanagari"/>
    </w:rPr>
  </w:style>
  <w:style w:type="paragraph" w:customStyle="1" w:styleId="12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6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7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8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9">
    <w:name w:val="footer"/>
    <w:basedOn w:val="a"/>
    <w:link w:val="aa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a">
    <w:name w:val="Нижний колонтитул Знак"/>
    <w:basedOn w:val="a0"/>
    <w:link w:val="a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b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ody Text Indent"/>
    <w:basedOn w:val="a"/>
    <w:link w:val="ad"/>
    <w:uiPriority w:val="99"/>
    <w:unhideWhenUsed/>
    <w:rsid w:val="00AF66D4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header"/>
    <w:basedOn w:val="a"/>
    <w:link w:val="af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0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1">
    <w:name w:val="Основной шрифт"/>
    <w:uiPriority w:val="99"/>
    <w:rsid w:val="005F71A1"/>
  </w:style>
  <w:style w:type="character" w:styleId="af2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4">
    <w:name w:val="Основной текст Знак"/>
    <w:basedOn w:val="a0"/>
    <w:link w:val="a3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3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4">
    <w:name w:val="Balloon Text"/>
    <w:basedOn w:val="a"/>
    <w:link w:val="af5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6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7">
    <w:name w:val="Plain Text"/>
    <w:basedOn w:val="a"/>
    <w:link w:val="af8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8">
    <w:name w:val="Текст Знак"/>
    <w:basedOn w:val="a0"/>
    <w:link w:val="af7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9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3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a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4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b">
    <w:name w:val="Document Map"/>
    <w:basedOn w:val="a"/>
    <w:link w:val="afc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c">
    <w:name w:val="Схема документа Знак"/>
    <w:basedOn w:val="a0"/>
    <w:link w:val="afb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d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0">
    <w:name w:val="Основной текст (14)_"/>
    <w:basedOn w:val="a0"/>
    <w:link w:val="14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1">
    <w:name w:val="Основной текст (14)"/>
    <w:basedOn w:val="a"/>
    <w:link w:val="140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e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0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2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3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3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4">
    <w:name w:val="Р—Р°РіРѕР»РѕРІРѕРє С‚Р°Р±Р»РёС†С‹"/>
    <w:basedOn w:val="aff0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5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6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7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8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9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a">
    <w:name w:val="Subtle Emphasis"/>
    <w:basedOn w:val="1f1"/>
    <w:qFormat/>
    <w:rsid w:val="00664D87"/>
    <w:rPr>
      <w:i/>
      <w:iCs/>
      <w:color w:val="808080"/>
    </w:rPr>
  </w:style>
  <w:style w:type="character" w:styleId="affb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c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d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e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">
    <w:name w:val="Title"/>
    <w:basedOn w:val="a"/>
    <w:next w:val="a"/>
    <w:link w:val="afff0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afff0">
    <w:name w:val="Заголовок Знак"/>
    <w:basedOn w:val="a0"/>
    <w:link w:val="afff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5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5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6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6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7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d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header" Target="header1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mailto:zam@afalibi.ru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fontTable" Target="fontTable.xm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19" Type="http://schemas.openxmlformats.org/officeDocument/2006/relationships/theme" Target="theme/theme1.xm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3" Type="http://schemas.openxmlformats.org/officeDocument/2006/relationships/styles" Target="styles.xm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16" Type="http://schemas.openxmlformats.org/officeDocument/2006/relationships/hyperlink" Target="consultantplus://offline/ref=372EC1C9BE396A262DE95BE3CDF970E4CD7CCFEFC2E34941F013821BE0ACDF5366300A913012DB642Fc2I" TargetMode="Externa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62" Type="http://schemas.openxmlformats.org/officeDocument/2006/relationships/hyperlink" Target="mailto:dip@peterlink.ru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A8F037-B9F8-487D-BA71-FC8B8A2F9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33</Pages>
  <Words>14981</Words>
  <Characters>85397</Characters>
  <Application>Microsoft Office Word</Application>
  <DocSecurity>0</DocSecurity>
  <Lines>711</Lines>
  <Paragraphs>200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100178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Генин Дмитрий Валерьевич</cp:lastModifiedBy>
  <cp:revision>3</cp:revision>
  <cp:lastPrinted>2018-11-09T07:35:00Z</cp:lastPrinted>
  <dcterms:created xsi:type="dcterms:W3CDTF">2021-04-08T07:25:00Z</dcterms:created>
  <dcterms:modified xsi:type="dcterms:W3CDTF">2021-07-01T08:54:00Z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